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7A55" w:rsidRDefault="00537A55" w:rsidP="00537A55">
      <w:pPr>
        <w:spacing w:after="120"/>
        <w:rPr>
          <w:noProof/>
          <w:sz w:val="32"/>
          <w:szCs w:val="32"/>
        </w:rPr>
      </w:pPr>
      <w:r>
        <w:rPr>
          <w:noProof/>
          <w:sz w:val="32"/>
          <w:szCs w:val="32"/>
        </w:rPr>
        <w:drawing>
          <wp:anchor distT="0" distB="0" distL="114300" distR="114300" simplePos="0" relativeHeight="251703296" behindDoc="0" locked="0" layoutInCell="1" allowOverlap="1">
            <wp:simplePos x="0" y="0"/>
            <wp:positionH relativeFrom="column">
              <wp:posOffset>2819400</wp:posOffset>
            </wp:positionH>
            <wp:positionV relativeFrom="paragraph">
              <wp:posOffset>510540</wp:posOffset>
            </wp:positionV>
            <wp:extent cx="554990" cy="744220"/>
            <wp:effectExtent l="19050" t="0" r="0"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54990" cy="744220"/>
                    </a:xfrm>
                    <a:prstGeom prst="rect">
                      <a:avLst/>
                    </a:prstGeom>
                    <a:noFill/>
                    <a:ln w="9525">
                      <a:noFill/>
                      <a:miter lim="800000"/>
                      <a:headEnd/>
                      <a:tailEnd/>
                    </a:ln>
                  </pic:spPr>
                </pic:pic>
              </a:graphicData>
            </a:graphic>
          </wp:anchor>
        </w:drawing>
      </w:r>
    </w:p>
    <w:p w:rsidR="00AD0609" w:rsidRPr="00741FE6" w:rsidRDefault="00AD0609" w:rsidP="00AD0609">
      <w:pPr>
        <w:spacing w:after="120"/>
        <w:jc w:val="center"/>
        <w:rPr>
          <w:b/>
          <w:sz w:val="32"/>
          <w:szCs w:val="32"/>
        </w:rPr>
      </w:pPr>
      <w:r w:rsidRPr="00741FE6">
        <w:rPr>
          <w:b/>
          <w:sz w:val="32"/>
          <w:szCs w:val="32"/>
        </w:rPr>
        <w:t>АДМИНИСТРАЦИЯ</w:t>
      </w:r>
    </w:p>
    <w:p w:rsidR="00AD0609" w:rsidRPr="00741FE6" w:rsidRDefault="00AD0609" w:rsidP="00AD0609">
      <w:pPr>
        <w:spacing w:after="120"/>
        <w:jc w:val="center"/>
        <w:rPr>
          <w:b/>
          <w:sz w:val="32"/>
          <w:szCs w:val="32"/>
        </w:rPr>
      </w:pPr>
      <w:r w:rsidRPr="00741FE6">
        <w:rPr>
          <w:b/>
          <w:sz w:val="32"/>
          <w:szCs w:val="32"/>
        </w:rPr>
        <w:t>ЯРОСЛАВСКОГО МУНИЦИПАЛЬНОГО РАЙОНА</w:t>
      </w:r>
    </w:p>
    <w:p w:rsidR="00AD0609" w:rsidRPr="00977E17" w:rsidRDefault="00AD0609" w:rsidP="00AD0609">
      <w:pPr>
        <w:pStyle w:val="4"/>
        <w:jc w:val="center"/>
        <w:rPr>
          <w:i w:val="0"/>
          <w:spacing w:val="50"/>
          <w:sz w:val="40"/>
          <w:szCs w:val="40"/>
        </w:rPr>
      </w:pPr>
      <w:r w:rsidRPr="00977E17">
        <w:rPr>
          <w:i w:val="0"/>
          <w:spacing w:val="50"/>
          <w:sz w:val="40"/>
          <w:szCs w:val="40"/>
        </w:rPr>
        <w:t>ПОСТАНОВЛЕНИЕ</w:t>
      </w:r>
    </w:p>
    <w:p w:rsidR="00AD0609" w:rsidRPr="00741FE6" w:rsidRDefault="00AD0609" w:rsidP="00ED5A3C">
      <w:pPr>
        <w:pStyle w:val="afb"/>
        <w:tabs>
          <w:tab w:val="left" w:pos="4536"/>
        </w:tabs>
        <w:spacing w:after="0" w:line="240" w:lineRule="auto"/>
        <w:ind w:right="5103"/>
        <w:jc w:val="both"/>
        <w:rPr>
          <w:rFonts w:ascii="Times New Roman" w:hAnsi="Times New Roman"/>
          <w:sz w:val="28"/>
          <w:szCs w:val="28"/>
        </w:rPr>
      </w:pPr>
    </w:p>
    <w:p w:rsidR="00AD0609" w:rsidRPr="00741FE6" w:rsidRDefault="00AD0609" w:rsidP="00537A55">
      <w:pPr>
        <w:jc w:val="both"/>
        <w:rPr>
          <w:sz w:val="28"/>
          <w:szCs w:val="28"/>
        </w:rPr>
      </w:pPr>
    </w:p>
    <w:p w:rsidR="004F47C1" w:rsidRPr="00741FE6" w:rsidRDefault="004F47C1" w:rsidP="004F47C1">
      <w:pPr>
        <w:keepNext/>
        <w:tabs>
          <w:tab w:val="left" w:pos="4820"/>
        </w:tabs>
        <w:ind w:right="4648"/>
        <w:jc w:val="both"/>
        <w:outlineLvl w:val="0"/>
        <w:rPr>
          <w:b/>
          <w:sz w:val="28"/>
          <w:szCs w:val="28"/>
        </w:rPr>
      </w:pPr>
      <w:r w:rsidRPr="00741FE6">
        <w:rPr>
          <w:b/>
          <w:sz w:val="28"/>
          <w:szCs w:val="28"/>
        </w:rPr>
        <w:t>Об утверждении административного регламента предоставления муниципальной усл</w:t>
      </w:r>
      <w:r>
        <w:rPr>
          <w:b/>
          <w:sz w:val="28"/>
          <w:szCs w:val="28"/>
        </w:rPr>
        <w:t>уги по предоставлению земельных участков, государственная собственность на которые не разграничена</w:t>
      </w:r>
      <w:r w:rsidRPr="00741FE6">
        <w:rPr>
          <w:b/>
          <w:sz w:val="28"/>
          <w:szCs w:val="28"/>
        </w:rPr>
        <w:t>,</w:t>
      </w:r>
      <w:r>
        <w:rPr>
          <w:b/>
          <w:sz w:val="28"/>
          <w:szCs w:val="28"/>
        </w:rPr>
        <w:t xml:space="preserve">  </w:t>
      </w:r>
      <w:r w:rsidRPr="00741FE6">
        <w:rPr>
          <w:b/>
          <w:sz w:val="28"/>
          <w:szCs w:val="28"/>
        </w:rPr>
        <w:t>в</w:t>
      </w:r>
      <w:r>
        <w:rPr>
          <w:b/>
          <w:sz w:val="28"/>
          <w:szCs w:val="28"/>
        </w:rPr>
        <w:t xml:space="preserve"> </w:t>
      </w:r>
      <w:r w:rsidRPr="00741FE6">
        <w:rPr>
          <w:b/>
          <w:sz w:val="28"/>
          <w:szCs w:val="28"/>
        </w:rPr>
        <w:t>аренду без проведения торгов</w:t>
      </w:r>
    </w:p>
    <w:p w:rsidR="00AD0609" w:rsidRPr="00050A51" w:rsidRDefault="00AD0609" w:rsidP="00AD0609">
      <w:pPr>
        <w:ind w:firstLine="426"/>
        <w:jc w:val="both"/>
        <w:rPr>
          <w:sz w:val="28"/>
          <w:szCs w:val="28"/>
        </w:rPr>
      </w:pPr>
    </w:p>
    <w:p w:rsidR="00AD0609" w:rsidRPr="00741FE6" w:rsidRDefault="00AD0609" w:rsidP="00AD0609">
      <w:pPr>
        <w:overflowPunct w:val="0"/>
        <w:ind w:firstLine="426"/>
        <w:jc w:val="both"/>
        <w:textAlignment w:val="baseline"/>
        <w:rPr>
          <w:sz w:val="28"/>
          <w:szCs w:val="28"/>
        </w:rPr>
      </w:pPr>
      <w:r w:rsidRPr="00741FE6">
        <w:rPr>
          <w:sz w:val="28"/>
          <w:szCs w:val="28"/>
        </w:rPr>
        <w:t xml:space="preserve">Руководствуясь </w:t>
      </w:r>
      <w:r w:rsidRPr="00741FE6">
        <w:rPr>
          <w:rStyle w:val="affc"/>
          <w:color w:val="auto"/>
          <w:sz w:val="28"/>
          <w:szCs w:val="28"/>
        </w:rPr>
        <w:t>Земельным кодексом</w:t>
      </w:r>
      <w:r w:rsidRPr="00741FE6">
        <w:rPr>
          <w:sz w:val="28"/>
          <w:szCs w:val="28"/>
        </w:rPr>
        <w:t xml:space="preserve"> Российской Федерации, </w:t>
      </w:r>
      <w:r w:rsidRPr="00741FE6">
        <w:rPr>
          <w:rStyle w:val="affc"/>
          <w:color w:val="auto"/>
          <w:sz w:val="28"/>
          <w:szCs w:val="28"/>
        </w:rPr>
        <w:t>Федеральным законом</w:t>
      </w:r>
      <w:r w:rsidRPr="00741FE6">
        <w:rPr>
          <w:sz w:val="28"/>
          <w:szCs w:val="28"/>
        </w:rPr>
        <w:t xml:space="preserve"> от 27</w:t>
      </w:r>
      <w:r>
        <w:rPr>
          <w:sz w:val="28"/>
          <w:szCs w:val="28"/>
        </w:rPr>
        <w:t xml:space="preserve"> июля </w:t>
      </w:r>
      <w:r w:rsidRPr="00741FE6">
        <w:rPr>
          <w:sz w:val="28"/>
          <w:szCs w:val="28"/>
        </w:rPr>
        <w:t>2010</w:t>
      </w:r>
      <w:r>
        <w:rPr>
          <w:sz w:val="28"/>
          <w:szCs w:val="28"/>
        </w:rPr>
        <w:t xml:space="preserve"> года</w:t>
      </w:r>
      <w:r w:rsidRPr="00741FE6">
        <w:rPr>
          <w:sz w:val="28"/>
          <w:szCs w:val="28"/>
        </w:rPr>
        <w:t xml:space="preserve"> № 210-ФЗ «Об организации предоставления государственных и муниципальных услуг», в целях повышения результативности и качества, открытости и доступности исполнения муниципальной услуги по предоставлению</w:t>
      </w:r>
      <w:r w:rsidR="00F721D8" w:rsidRPr="00F721D8">
        <w:t xml:space="preserve"> </w:t>
      </w:r>
      <w:r w:rsidR="00F721D8" w:rsidRPr="00F721D8">
        <w:rPr>
          <w:sz w:val="28"/>
          <w:szCs w:val="28"/>
        </w:rPr>
        <w:t>земельных участков, государственная собственность на которые не</w:t>
      </w:r>
      <w:r w:rsidR="00F721D8">
        <w:rPr>
          <w:sz w:val="28"/>
          <w:szCs w:val="28"/>
        </w:rPr>
        <w:t xml:space="preserve"> </w:t>
      </w:r>
      <w:r w:rsidR="00F721D8" w:rsidRPr="00F721D8">
        <w:rPr>
          <w:sz w:val="28"/>
          <w:szCs w:val="28"/>
        </w:rPr>
        <w:t>разграничена</w:t>
      </w:r>
      <w:r w:rsidRPr="00741FE6">
        <w:rPr>
          <w:sz w:val="28"/>
          <w:szCs w:val="28"/>
        </w:rPr>
        <w:t>, в аренду без проведения торгов, Администрация района</w:t>
      </w:r>
      <w:r>
        <w:rPr>
          <w:sz w:val="28"/>
          <w:szCs w:val="28"/>
        </w:rPr>
        <w:t xml:space="preserve"> </w:t>
      </w:r>
      <w:proofErr w:type="spellStart"/>
      <w:proofErr w:type="gramStart"/>
      <w:r w:rsidRPr="00741FE6">
        <w:rPr>
          <w:b/>
          <w:sz w:val="28"/>
          <w:szCs w:val="28"/>
        </w:rPr>
        <w:t>п</w:t>
      </w:r>
      <w:proofErr w:type="spellEnd"/>
      <w:proofErr w:type="gramEnd"/>
      <w:r w:rsidRPr="00741FE6">
        <w:rPr>
          <w:b/>
          <w:sz w:val="28"/>
          <w:szCs w:val="28"/>
        </w:rPr>
        <w:t xml:space="preserve"> о с т а </w:t>
      </w:r>
      <w:proofErr w:type="spellStart"/>
      <w:r w:rsidRPr="00741FE6">
        <w:rPr>
          <w:b/>
          <w:sz w:val="28"/>
          <w:szCs w:val="28"/>
        </w:rPr>
        <w:t>н</w:t>
      </w:r>
      <w:proofErr w:type="spellEnd"/>
      <w:r w:rsidRPr="00741FE6">
        <w:rPr>
          <w:b/>
          <w:sz w:val="28"/>
          <w:szCs w:val="28"/>
        </w:rPr>
        <w:t xml:space="preserve"> о в л я е т</w:t>
      </w:r>
      <w:r w:rsidRPr="00741FE6">
        <w:rPr>
          <w:sz w:val="28"/>
          <w:szCs w:val="28"/>
        </w:rPr>
        <w:t>:</w:t>
      </w:r>
    </w:p>
    <w:p w:rsidR="00AD0609" w:rsidRDefault="004F47C1" w:rsidP="004F47C1">
      <w:pPr>
        <w:tabs>
          <w:tab w:val="left" w:pos="851"/>
        </w:tabs>
        <w:overflowPunct w:val="0"/>
        <w:ind w:firstLine="426"/>
        <w:jc w:val="both"/>
        <w:textAlignment w:val="baseline"/>
        <w:rPr>
          <w:sz w:val="28"/>
          <w:szCs w:val="28"/>
        </w:rPr>
      </w:pPr>
      <w:bookmarkStart w:id="0" w:name="sub_1"/>
      <w:r>
        <w:rPr>
          <w:sz w:val="28"/>
          <w:szCs w:val="28"/>
        </w:rPr>
        <w:t xml:space="preserve">1. </w:t>
      </w:r>
      <w:r w:rsidR="004551B0" w:rsidRPr="00741FE6">
        <w:rPr>
          <w:sz w:val="28"/>
          <w:szCs w:val="28"/>
        </w:rPr>
        <w:t>Утвердить административный регламент предоставления муниципальной услуги по предоставлению</w:t>
      </w:r>
      <w:r w:rsidR="004551B0" w:rsidRPr="00F721D8">
        <w:t xml:space="preserve"> </w:t>
      </w:r>
      <w:r w:rsidR="004551B0" w:rsidRPr="00F721D8">
        <w:rPr>
          <w:sz w:val="28"/>
          <w:szCs w:val="28"/>
        </w:rPr>
        <w:t>земельных участков, государственная собственность на которые не</w:t>
      </w:r>
      <w:r w:rsidR="004551B0">
        <w:rPr>
          <w:sz w:val="28"/>
          <w:szCs w:val="28"/>
        </w:rPr>
        <w:t xml:space="preserve"> </w:t>
      </w:r>
      <w:r w:rsidR="004551B0" w:rsidRPr="00F721D8">
        <w:rPr>
          <w:sz w:val="28"/>
          <w:szCs w:val="28"/>
        </w:rPr>
        <w:t>разграничена</w:t>
      </w:r>
      <w:r w:rsidR="004551B0" w:rsidRPr="00741FE6">
        <w:rPr>
          <w:sz w:val="28"/>
          <w:szCs w:val="28"/>
        </w:rPr>
        <w:t>,  в аренду без проведения торгов</w:t>
      </w:r>
      <w:r w:rsidR="004551B0">
        <w:rPr>
          <w:sz w:val="28"/>
          <w:szCs w:val="28"/>
        </w:rPr>
        <w:t xml:space="preserve"> согласно приложению</w:t>
      </w:r>
      <w:r w:rsidR="004551B0" w:rsidRPr="00741FE6">
        <w:rPr>
          <w:sz w:val="28"/>
          <w:szCs w:val="28"/>
        </w:rPr>
        <w:t>.</w:t>
      </w:r>
    </w:p>
    <w:p w:rsidR="004F47C1" w:rsidRDefault="00AD0609" w:rsidP="004551B0">
      <w:pPr>
        <w:tabs>
          <w:tab w:val="left" w:pos="851"/>
        </w:tabs>
        <w:overflowPunct w:val="0"/>
        <w:ind w:firstLine="426"/>
        <w:jc w:val="both"/>
        <w:textAlignment w:val="baseline"/>
        <w:rPr>
          <w:sz w:val="28"/>
          <w:szCs w:val="28"/>
        </w:rPr>
      </w:pPr>
      <w:r>
        <w:rPr>
          <w:sz w:val="28"/>
          <w:szCs w:val="28"/>
        </w:rPr>
        <w:t xml:space="preserve">2. </w:t>
      </w:r>
      <w:r w:rsidR="004F47C1">
        <w:rPr>
          <w:sz w:val="28"/>
          <w:szCs w:val="28"/>
        </w:rPr>
        <w:t>Признать утратившими силу:</w:t>
      </w:r>
    </w:p>
    <w:p w:rsidR="004551B0" w:rsidRDefault="004F47C1" w:rsidP="004551B0">
      <w:pPr>
        <w:tabs>
          <w:tab w:val="left" w:pos="851"/>
        </w:tabs>
        <w:overflowPunct w:val="0"/>
        <w:ind w:firstLine="426"/>
        <w:jc w:val="both"/>
        <w:textAlignment w:val="baseline"/>
        <w:rPr>
          <w:sz w:val="28"/>
          <w:szCs w:val="28"/>
        </w:rPr>
      </w:pPr>
      <w:r>
        <w:rPr>
          <w:sz w:val="28"/>
          <w:szCs w:val="28"/>
        </w:rPr>
        <w:t xml:space="preserve">- постановление </w:t>
      </w:r>
      <w:r w:rsidRPr="004F47C1">
        <w:rPr>
          <w:sz w:val="28"/>
          <w:szCs w:val="28"/>
        </w:rPr>
        <w:t>от 10.02</w:t>
      </w:r>
      <w:r>
        <w:rPr>
          <w:sz w:val="28"/>
          <w:szCs w:val="28"/>
        </w:rPr>
        <w:t xml:space="preserve">.2017 № 314 Администрации ЯМР </w:t>
      </w:r>
      <w:r w:rsidRPr="004F47C1">
        <w:rPr>
          <w:sz w:val="28"/>
          <w:szCs w:val="28"/>
        </w:rPr>
        <w:t>«Об утверждении административного регламента предоставления муниципальной услуги  по предоставлению земельных участков, государственная собственность на которые не разграничена, в аренду без проведения торгов</w:t>
      </w:r>
      <w:r>
        <w:rPr>
          <w:sz w:val="28"/>
          <w:szCs w:val="28"/>
        </w:rPr>
        <w:t>»</w:t>
      </w:r>
    </w:p>
    <w:p w:rsidR="004F47C1" w:rsidRDefault="004F47C1" w:rsidP="004551B0">
      <w:pPr>
        <w:tabs>
          <w:tab w:val="left" w:pos="851"/>
        </w:tabs>
        <w:overflowPunct w:val="0"/>
        <w:ind w:firstLine="426"/>
        <w:jc w:val="both"/>
        <w:textAlignment w:val="baseline"/>
        <w:rPr>
          <w:sz w:val="28"/>
          <w:szCs w:val="28"/>
        </w:rPr>
      </w:pPr>
      <w:r>
        <w:rPr>
          <w:sz w:val="28"/>
          <w:szCs w:val="28"/>
        </w:rPr>
        <w:t>- постановлен</w:t>
      </w:r>
      <w:r w:rsidR="00400B9D">
        <w:rPr>
          <w:sz w:val="28"/>
          <w:szCs w:val="28"/>
        </w:rPr>
        <w:t>ие от 27</w:t>
      </w:r>
      <w:r>
        <w:rPr>
          <w:sz w:val="28"/>
          <w:szCs w:val="28"/>
        </w:rPr>
        <w:t xml:space="preserve">.07.2018 </w:t>
      </w:r>
      <w:r w:rsidR="00400B9D">
        <w:rPr>
          <w:sz w:val="28"/>
          <w:szCs w:val="28"/>
        </w:rPr>
        <w:t>№ 1674 «О</w:t>
      </w:r>
      <w:r>
        <w:rPr>
          <w:sz w:val="28"/>
          <w:szCs w:val="28"/>
        </w:rPr>
        <w:t xml:space="preserve"> внесении изменений </w:t>
      </w:r>
      <w:r w:rsidRPr="004F47C1">
        <w:rPr>
          <w:sz w:val="28"/>
          <w:szCs w:val="28"/>
        </w:rPr>
        <w:t>в постановление  от 10.02.2017 № 314 Администрации ЯМР</w:t>
      </w:r>
      <w:r>
        <w:rPr>
          <w:sz w:val="28"/>
          <w:szCs w:val="28"/>
        </w:rPr>
        <w:t xml:space="preserve"> </w:t>
      </w:r>
      <w:r w:rsidRPr="004F47C1">
        <w:rPr>
          <w:sz w:val="28"/>
          <w:szCs w:val="28"/>
        </w:rPr>
        <w:t xml:space="preserve"> «Об утверждении административного регламента предоставления муниципальной услуги  по предоставлению земельных участков, государственная собственность на которые не разграничена, в аренду без проведения торгов»</w:t>
      </w:r>
    </w:p>
    <w:p w:rsidR="00AD0609" w:rsidRPr="00AD2128" w:rsidRDefault="00AD0609" w:rsidP="00AD0609">
      <w:pPr>
        <w:tabs>
          <w:tab w:val="left" w:pos="851"/>
        </w:tabs>
        <w:overflowPunct w:val="0"/>
        <w:ind w:firstLine="426"/>
        <w:jc w:val="both"/>
        <w:textAlignment w:val="baseline"/>
        <w:rPr>
          <w:sz w:val="28"/>
          <w:szCs w:val="28"/>
        </w:rPr>
      </w:pPr>
      <w:bookmarkStart w:id="1" w:name="sub_3"/>
      <w:bookmarkEnd w:id="0"/>
      <w:r>
        <w:rPr>
          <w:sz w:val="28"/>
          <w:szCs w:val="28"/>
        </w:rPr>
        <w:t>3</w:t>
      </w:r>
      <w:r w:rsidRPr="00741FE6">
        <w:rPr>
          <w:sz w:val="28"/>
          <w:szCs w:val="28"/>
        </w:rPr>
        <w:t xml:space="preserve">. </w:t>
      </w:r>
      <w:r w:rsidRPr="00741FE6">
        <w:rPr>
          <w:rStyle w:val="affc"/>
          <w:color w:val="auto"/>
          <w:sz w:val="28"/>
          <w:szCs w:val="28"/>
        </w:rPr>
        <w:t>Опубликовать</w:t>
      </w:r>
      <w:r w:rsidRPr="00741FE6">
        <w:rPr>
          <w:sz w:val="28"/>
          <w:szCs w:val="28"/>
        </w:rPr>
        <w:t xml:space="preserve"> постановление в газете «</w:t>
      </w:r>
      <w:proofErr w:type="gramStart"/>
      <w:r w:rsidRPr="00741FE6">
        <w:rPr>
          <w:sz w:val="28"/>
          <w:szCs w:val="28"/>
        </w:rPr>
        <w:t>Ярославский</w:t>
      </w:r>
      <w:proofErr w:type="gramEnd"/>
      <w:r w:rsidRPr="00741FE6">
        <w:rPr>
          <w:sz w:val="28"/>
          <w:szCs w:val="28"/>
        </w:rPr>
        <w:t xml:space="preserve"> </w:t>
      </w:r>
      <w:proofErr w:type="spellStart"/>
      <w:r w:rsidRPr="00741FE6">
        <w:rPr>
          <w:sz w:val="28"/>
          <w:szCs w:val="28"/>
        </w:rPr>
        <w:t>агрокурьер</w:t>
      </w:r>
      <w:proofErr w:type="spellEnd"/>
      <w:r w:rsidRPr="00741FE6">
        <w:rPr>
          <w:sz w:val="28"/>
          <w:szCs w:val="28"/>
        </w:rPr>
        <w:t>».</w:t>
      </w:r>
    </w:p>
    <w:p w:rsidR="00AD0609" w:rsidRDefault="00AD0609" w:rsidP="00AD0609">
      <w:pPr>
        <w:ind w:firstLine="426"/>
        <w:jc w:val="both"/>
        <w:rPr>
          <w:sz w:val="28"/>
          <w:szCs w:val="28"/>
        </w:rPr>
      </w:pPr>
      <w:bookmarkStart w:id="2" w:name="sub_4"/>
      <w:bookmarkEnd w:id="1"/>
      <w:r>
        <w:rPr>
          <w:sz w:val="28"/>
          <w:szCs w:val="28"/>
        </w:rPr>
        <w:t>4</w:t>
      </w:r>
      <w:r w:rsidRPr="00741FE6">
        <w:rPr>
          <w:sz w:val="28"/>
          <w:szCs w:val="28"/>
        </w:rPr>
        <w:t>.</w:t>
      </w:r>
      <w:bookmarkEnd w:id="2"/>
      <w:r w:rsidRPr="000C41F3">
        <w:rPr>
          <w:sz w:val="28"/>
          <w:szCs w:val="28"/>
        </w:rPr>
        <w:t xml:space="preserve"> </w:t>
      </w:r>
      <w:proofErr w:type="gramStart"/>
      <w:r w:rsidRPr="00E83180">
        <w:rPr>
          <w:sz w:val="28"/>
          <w:szCs w:val="28"/>
        </w:rPr>
        <w:t>Контроль за</w:t>
      </w:r>
      <w:proofErr w:type="gramEnd"/>
      <w:r w:rsidRPr="00E83180">
        <w:rPr>
          <w:sz w:val="28"/>
          <w:szCs w:val="28"/>
        </w:rPr>
        <w:t xml:space="preserve"> исполнением по</w:t>
      </w:r>
      <w:r>
        <w:rPr>
          <w:sz w:val="28"/>
          <w:szCs w:val="28"/>
        </w:rPr>
        <w:t>становления возложить на</w:t>
      </w:r>
      <w:r w:rsidRPr="00E83180">
        <w:rPr>
          <w:sz w:val="28"/>
          <w:szCs w:val="28"/>
        </w:rPr>
        <w:t xml:space="preserve"> заместителя Главы Администрации ЯМР</w:t>
      </w:r>
      <w:r>
        <w:rPr>
          <w:sz w:val="28"/>
          <w:szCs w:val="28"/>
        </w:rPr>
        <w:t xml:space="preserve"> по экономике и финансам </w:t>
      </w:r>
      <w:r w:rsidR="001B3DCF">
        <w:rPr>
          <w:sz w:val="28"/>
          <w:szCs w:val="28"/>
        </w:rPr>
        <w:t>А.О. Щербака</w:t>
      </w:r>
      <w:r w:rsidR="007F53B8">
        <w:rPr>
          <w:sz w:val="28"/>
          <w:szCs w:val="28"/>
        </w:rPr>
        <w:t>.</w:t>
      </w:r>
    </w:p>
    <w:p w:rsidR="00AD0609" w:rsidRPr="00741FE6" w:rsidRDefault="00AD0609" w:rsidP="007F53B8">
      <w:pPr>
        <w:ind w:firstLine="426"/>
        <w:jc w:val="both"/>
        <w:rPr>
          <w:sz w:val="28"/>
          <w:szCs w:val="28"/>
        </w:rPr>
      </w:pPr>
      <w:r>
        <w:rPr>
          <w:sz w:val="28"/>
          <w:szCs w:val="28"/>
        </w:rPr>
        <w:lastRenderedPageBreak/>
        <w:t xml:space="preserve">5. </w:t>
      </w:r>
      <w:r w:rsidRPr="00AC49F0">
        <w:rPr>
          <w:sz w:val="28"/>
          <w:szCs w:val="28"/>
        </w:rPr>
        <w:t xml:space="preserve">Постановление вступает в силу </w:t>
      </w:r>
      <w:r>
        <w:rPr>
          <w:sz w:val="28"/>
          <w:szCs w:val="28"/>
        </w:rPr>
        <w:t>со дня его официального опубликования.</w:t>
      </w:r>
    </w:p>
    <w:p w:rsidR="00AD0609" w:rsidRPr="00741FE6" w:rsidRDefault="00AD0609" w:rsidP="00AD0609">
      <w:pPr>
        <w:tabs>
          <w:tab w:val="left" w:pos="-142"/>
          <w:tab w:val="left" w:pos="0"/>
          <w:tab w:val="left" w:pos="142"/>
          <w:tab w:val="left" w:pos="284"/>
        </w:tabs>
        <w:ind w:firstLine="426"/>
        <w:rPr>
          <w:sz w:val="28"/>
          <w:szCs w:val="28"/>
        </w:rPr>
      </w:pPr>
    </w:p>
    <w:p w:rsidR="00AD0609" w:rsidRPr="00741FE6" w:rsidRDefault="00AD0609" w:rsidP="00AD0609">
      <w:pPr>
        <w:tabs>
          <w:tab w:val="left" w:pos="-142"/>
          <w:tab w:val="left" w:pos="0"/>
          <w:tab w:val="left" w:pos="142"/>
          <w:tab w:val="left" w:pos="284"/>
        </w:tabs>
        <w:ind w:firstLine="426"/>
        <w:jc w:val="both"/>
        <w:rPr>
          <w:sz w:val="28"/>
          <w:szCs w:val="28"/>
        </w:rPr>
      </w:pPr>
    </w:p>
    <w:p w:rsidR="00AD0609" w:rsidRPr="00741FE6" w:rsidRDefault="00AD0609" w:rsidP="00AD0609">
      <w:pPr>
        <w:jc w:val="both"/>
        <w:rPr>
          <w:sz w:val="28"/>
          <w:szCs w:val="28"/>
        </w:rPr>
      </w:pPr>
      <w:r w:rsidRPr="00741FE6">
        <w:rPr>
          <w:sz w:val="28"/>
          <w:szCs w:val="28"/>
        </w:rPr>
        <w:t xml:space="preserve">Глава </w:t>
      </w:r>
      <w:proofErr w:type="gramStart"/>
      <w:r w:rsidRPr="00741FE6">
        <w:rPr>
          <w:sz w:val="28"/>
          <w:szCs w:val="28"/>
        </w:rPr>
        <w:t>Ярославского</w:t>
      </w:r>
      <w:proofErr w:type="gramEnd"/>
    </w:p>
    <w:p w:rsidR="00AD0609" w:rsidRDefault="00AD0609" w:rsidP="00AD0609">
      <w:pPr>
        <w:jc w:val="both"/>
        <w:rPr>
          <w:sz w:val="28"/>
          <w:szCs w:val="28"/>
        </w:rPr>
        <w:sectPr w:rsidR="00AD0609" w:rsidSect="007F53B8">
          <w:headerReference w:type="default" r:id="rId9"/>
          <w:footerReference w:type="default" r:id="rId10"/>
          <w:headerReference w:type="first" r:id="rId11"/>
          <w:footerReference w:type="first" r:id="rId12"/>
          <w:endnotePr>
            <w:numFmt w:val="decimal"/>
          </w:endnotePr>
          <w:pgSz w:w="11906" w:h="16838"/>
          <w:pgMar w:top="567" w:right="737" w:bottom="1134" w:left="1701" w:header="0" w:footer="709" w:gutter="0"/>
          <w:pgNumType w:start="1"/>
          <w:cols w:space="708"/>
          <w:docGrid w:linePitch="360"/>
        </w:sectPr>
      </w:pPr>
      <w:r w:rsidRPr="00741FE6">
        <w:rPr>
          <w:sz w:val="28"/>
          <w:szCs w:val="28"/>
        </w:rPr>
        <w:t xml:space="preserve">муниципального района                          </w:t>
      </w:r>
      <w:r>
        <w:rPr>
          <w:sz w:val="28"/>
          <w:szCs w:val="28"/>
        </w:rPr>
        <w:t xml:space="preserve">                                    Н.В. Золотников</w:t>
      </w:r>
    </w:p>
    <w:p w:rsidR="00AD0609" w:rsidRDefault="00AD0609" w:rsidP="00AD0609">
      <w:pPr>
        <w:jc w:val="both"/>
      </w:pPr>
    </w:p>
    <w:p w:rsidR="00AD0609" w:rsidRDefault="00AD0609" w:rsidP="00AD0609">
      <w:pPr>
        <w:jc w:val="both"/>
      </w:pPr>
    </w:p>
    <w:p w:rsidR="00AD0609" w:rsidRPr="00AA54D0" w:rsidRDefault="00AD0609" w:rsidP="00AD0609">
      <w:pPr>
        <w:jc w:val="both"/>
        <w:rPr>
          <w:bCs/>
        </w:rPr>
      </w:pPr>
    </w:p>
    <w:p w:rsidR="00AD0609" w:rsidRPr="00C6011D" w:rsidRDefault="00AD0609" w:rsidP="00AD0609">
      <w:pPr>
        <w:ind w:left="-57"/>
        <w:rPr>
          <w:b/>
          <w:color w:val="FFFFFF" w:themeColor="background1"/>
          <w:sz w:val="28"/>
          <w:szCs w:val="28"/>
        </w:rPr>
      </w:pPr>
      <w:r w:rsidRPr="00C6011D">
        <w:rPr>
          <w:b/>
          <w:color w:val="FFFFFF" w:themeColor="background1"/>
          <w:sz w:val="28"/>
          <w:szCs w:val="28"/>
        </w:rPr>
        <w:t>Согласовано:</w:t>
      </w:r>
    </w:p>
    <w:p w:rsidR="00AD0609" w:rsidRPr="00C6011D" w:rsidRDefault="00AD0609" w:rsidP="00AD0609">
      <w:pPr>
        <w:ind w:right="140"/>
        <w:jc w:val="both"/>
        <w:rPr>
          <w:color w:val="FFFFFF" w:themeColor="background1"/>
        </w:rPr>
      </w:pPr>
    </w:p>
    <w:p w:rsidR="00AD0609" w:rsidRPr="00C6011D" w:rsidRDefault="00AD0609" w:rsidP="00AD0609">
      <w:pPr>
        <w:ind w:right="140"/>
        <w:jc w:val="both"/>
        <w:rPr>
          <w:color w:val="FFFFFF" w:themeColor="background1"/>
          <w:sz w:val="28"/>
          <w:szCs w:val="28"/>
        </w:rPr>
      </w:pPr>
      <w:r w:rsidRPr="00C6011D">
        <w:rPr>
          <w:color w:val="FFFFFF" w:themeColor="background1"/>
          <w:sz w:val="28"/>
          <w:szCs w:val="28"/>
        </w:rPr>
        <w:t xml:space="preserve">Заместитель </w:t>
      </w:r>
    </w:p>
    <w:p w:rsidR="00AD0609" w:rsidRPr="00C6011D" w:rsidRDefault="00AD0609" w:rsidP="00AD0609">
      <w:pPr>
        <w:ind w:right="140"/>
        <w:jc w:val="both"/>
        <w:rPr>
          <w:color w:val="FFFFFF" w:themeColor="background1"/>
          <w:sz w:val="28"/>
          <w:szCs w:val="28"/>
        </w:rPr>
      </w:pPr>
      <w:r w:rsidRPr="00C6011D">
        <w:rPr>
          <w:color w:val="FFFFFF" w:themeColor="background1"/>
          <w:sz w:val="28"/>
          <w:szCs w:val="28"/>
        </w:rPr>
        <w:t>Главы Администрации ЯМР</w:t>
      </w:r>
    </w:p>
    <w:p w:rsidR="00AD0609" w:rsidRPr="00C6011D" w:rsidRDefault="00AD0609" w:rsidP="00AD0609">
      <w:pPr>
        <w:ind w:right="140"/>
        <w:jc w:val="both"/>
        <w:rPr>
          <w:color w:val="FFFFFF" w:themeColor="background1"/>
          <w:sz w:val="28"/>
          <w:szCs w:val="28"/>
        </w:rPr>
      </w:pPr>
      <w:r w:rsidRPr="00C6011D">
        <w:rPr>
          <w:color w:val="FFFFFF" w:themeColor="background1"/>
          <w:sz w:val="28"/>
          <w:szCs w:val="28"/>
        </w:rPr>
        <w:t xml:space="preserve">по экономике и финансам </w:t>
      </w:r>
    </w:p>
    <w:p w:rsidR="00AD0609" w:rsidRPr="00C6011D" w:rsidRDefault="001B3DCF" w:rsidP="00AD0609">
      <w:pPr>
        <w:ind w:right="140"/>
        <w:jc w:val="both"/>
        <w:rPr>
          <w:color w:val="FFFFFF" w:themeColor="background1"/>
          <w:sz w:val="28"/>
          <w:szCs w:val="28"/>
        </w:rPr>
      </w:pPr>
      <w:r w:rsidRPr="00C6011D">
        <w:rPr>
          <w:color w:val="FFFFFF" w:themeColor="background1"/>
          <w:sz w:val="28"/>
          <w:szCs w:val="28"/>
        </w:rPr>
        <w:t>______________________ А.О. Щербак</w:t>
      </w:r>
      <w:r w:rsidR="00AD0609" w:rsidRPr="00C6011D">
        <w:rPr>
          <w:color w:val="FFFFFF" w:themeColor="background1"/>
          <w:sz w:val="28"/>
          <w:szCs w:val="28"/>
        </w:rPr>
        <w:t xml:space="preserve"> </w:t>
      </w:r>
    </w:p>
    <w:p w:rsidR="00AD0609" w:rsidRPr="00C6011D" w:rsidRDefault="001B3DCF" w:rsidP="00AD0609">
      <w:pPr>
        <w:ind w:right="140"/>
        <w:jc w:val="both"/>
        <w:rPr>
          <w:color w:val="FFFFFF" w:themeColor="background1"/>
          <w:sz w:val="28"/>
          <w:szCs w:val="28"/>
        </w:rPr>
      </w:pPr>
      <w:r w:rsidRPr="00C6011D">
        <w:rPr>
          <w:color w:val="FFFFFF" w:themeColor="background1"/>
          <w:sz w:val="28"/>
          <w:szCs w:val="28"/>
        </w:rPr>
        <w:t>«___»____________ 2020</w:t>
      </w:r>
      <w:r w:rsidR="00AD0609" w:rsidRPr="00C6011D">
        <w:rPr>
          <w:color w:val="FFFFFF" w:themeColor="background1"/>
          <w:sz w:val="28"/>
          <w:szCs w:val="28"/>
        </w:rPr>
        <w:t xml:space="preserve"> г.</w:t>
      </w:r>
    </w:p>
    <w:p w:rsidR="00AD0609" w:rsidRPr="00C6011D" w:rsidRDefault="00AD0609" w:rsidP="00AD0609">
      <w:pPr>
        <w:rPr>
          <w:color w:val="FFFFFF" w:themeColor="background1"/>
          <w:sz w:val="28"/>
          <w:szCs w:val="28"/>
        </w:rPr>
      </w:pPr>
    </w:p>
    <w:p w:rsidR="00AD0609" w:rsidRPr="00C6011D" w:rsidRDefault="00AD0609" w:rsidP="00AD0609">
      <w:pPr>
        <w:rPr>
          <w:color w:val="FFFFFF" w:themeColor="background1"/>
          <w:sz w:val="28"/>
          <w:szCs w:val="28"/>
        </w:rPr>
      </w:pPr>
      <w:r w:rsidRPr="00C6011D">
        <w:rPr>
          <w:color w:val="FFFFFF" w:themeColor="background1"/>
          <w:sz w:val="28"/>
          <w:szCs w:val="28"/>
        </w:rPr>
        <w:t xml:space="preserve"> Начальник  управления правового обеспечения </w:t>
      </w:r>
    </w:p>
    <w:p w:rsidR="00AD0609" w:rsidRPr="00C6011D" w:rsidRDefault="00AD0609" w:rsidP="00AD0609">
      <w:pPr>
        <w:rPr>
          <w:color w:val="FFFFFF" w:themeColor="background1"/>
          <w:sz w:val="28"/>
          <w:szCs w:val="28"/>
        </w:rPr>
      </w:pPr>
      <w:r w:rsidRPr="00C6011D">
        <w:rPr>
          <w:color w:val="FFFFFF" w:themeColor="background1"/>
          <w:sz w:val="28"/>
          <w:szCs w:val="28"/>
        </w:rPr>
        <w:t>и муниципального заказа Администрации ЯМР</w:t>
      </w:r>
    </w:p>
    <w:p w:rsidR="00AD0609" w:rsidRPr="00C6011D" w:rsidRDefault="00AD0609" w:rsidP="00AD0609">
      <w:pPr>
        <w:rPr>
          <w:color w:val="FFFFFF" w:themeColor="background1"/>
          <w:sz w:val="28"/>
          <w:szCs w:val="28"/>
        </w:rPr>
      </w:pPr>
      <w:r w:rsidRPr="00C6011D">
        <w:rPr>
          <w:color w:val="FFFFFF" w:themeColor="background1"/>
          <w:sz w:val="28"/>
          <w:szCs w:val="28"/>
        </w:rPr>
        <w:t>______________________О.Ю.</w:t>
      </w:r>
      <w:r w:rsidR="001912D4" w:rsidRPr="00C6011D">
        <w:rPr>
          <w:color w:val="FFFFFF" w:themeColor="background1"/>
          <w:sz w:val="28"/>
          <w:szCs w:val="28"/>
        </w:rPr>
        <w:t xml:space="preserve"> </w:t>
      </w:r>
      <w:proofErr w:type="spellStart"/>
      <w:r w:rsidRPr="00C6011D">
        <w:rPr>
          <w:color w:val="FFFFFF" w:themeColor="background1"/>
          <w:sz w:val="28"/>
          <w:szCs w:val="28"/>
        </w:rPr>
        <w:t>Килипченко</w:t>
      </w:r>
      <w:proofErr w:type="spellEnd"/>
      <w:r w:rsidRPr="00C6011D">
        <w:rPr>
          <w:color w:val="FFFFFF" w:themeColor="background1"/>
          <w:sz w:val="28"/>
          <w:szCs w:val="28"/>
        </w:rPr>
        <w:t xml:space="preserve"> </w:t>
      </w:r>
    </w:p>
    <w:p w:rsidR="00AD0609" w:rsidRPr="00C6011D" w:rsidRDefault="00AD0609" w:rsidP="00AD0609">
      <w:pPr>
        <w:rPr>
          <w:color w:val="FFFFFF" w:themeColor="background1"/>
          <w:sz w:val="28"/>
          <w:szCs w:val="28"/>
        </w:rPr>
      </w:pPr>
      <w:r w:rsidRPr="00C6011D">
        <w:rPr>
          <w:color w:val="FFFFFF" w:themeColor="background1"/>
          <w:sz w:val="28"/>
          <w:szCs w:val="28"/>
        </w:rPr>
        <w:t>«____» ___________ 20</w:t>
      </w:r>
      <w:r w:rsidR="001B3DCF" w:rsidRPr="00C6011D">
        <w:rPr>
          <w:color w:val="FFFFFF" w:themeColor="background1"/>
          <w:sz w:val="28"/>
          <w:szCs w:val="28"/>
        </w:rPr>
        <w:t>20</w:t>
      </w:r>
      <w:r w:rsidRPr="00C6011D">
        <w:rPr>
          <w:color w:val="FFFFFF" w:themeColor="background1"/>
          <w:sz w:val="28"/>
          <w:szCs w:val="28"/>
        </w:rPr>
        <w:t xml:space="preserve"> г.</w:t>
      </w:r>
    </w:p>
    <w:p w:rsidR="00AD0609" w:rsidRPr="00C6011D" w:rsidRDefault="00AD0609" w:rsidP="00AD0609">
      <w:pPr>
        <w:rPr>
          <w:color w:val="FFFFFF" w:themeColor="background1"/>
          <w:sz w:val="28"/>
          <w:szCs w:val="28"/>
        </w:rPr>
      </w:pPr>
    </w:p>
    <w:p w:rsidR="00AD0609" w:rsidRPr="00C6011D" w:rsidRDefault="00AD0609" w:rsidP="00AD0609">
      <w:pPr>
        <w:rPr>
          <w:color w:val="FFFFFF" w:themeColor="background1"/>
          <w:sz w:val="28"/>
          <w:szCs w:val="28"/>
        </w:rPr>
      </w:pPr>
      <w:r w:rsidRPr="00C6011D">
        <w:rPr>
          <w:color w:val="FFFFFF" w:themeColor="background1"/>
          <w:sz w:val="28"/>
          <w:szCs w:val="28"/>
        </w:rPr>
        <w:t xml:space="preserve">Председатель комитета по управлению </w:t>
      </w:r>
    </w:p>
    <w:p w:rsidR="00AD0609" w:rsidRPr="00C6011D" w:rsidRDefault="00AD0609" w:rsidP="00AD0609">
      <w:pPr>
        <w:rPr>
          <w:color w:val="FFFFFF" w:themeColor="background1"/>
          <w:sz w:val="28"/>
          <w:szCs w:val="28"/>
        </w:rPr>
      </w:pPr>
      <w:r w:rsidRPr="00C6011D">
        <w:rPr>
          <w:color w:val="FFFFFF" w:themeColor="background1"/>
          <w:sz w:val="28"/>
          <w:szCs w:val="28"/>
        </w:rPr>
        <w:t>муниципальным имуществом Администрации ЯМР</w:t>
      </w:r>
    </w:p>
    <w:p w:rsidR="00AD0609" w:rsidRPr="00C6011D" w:rsidRDefault="00AD0609" w:rsidP="00AD0609">
      <w:pPr>
        <w:rPr>
          <w:color w:val="FFFFFF" w:themeColor="background1"/>
          <w:sz w:val="28"/>
          <w:szCs w:val="28"/>
        </w:rPr>
      </w:pPr>
      <w:proofErr w:type="spellStart"/>
      <w:r w:rsidRPr="00C6011D">
        <w:rPr>
          <w:color w:val="FFFFFF" w:themeColor="background1"/>
          <w:sz w:val="28"/>
          <w:szCs w:val="28"/>
        </w:rPr>
        <w:t>____________________Н.В.Григорьева</w:t>
      </w:r>
      <w:proofErr w:type="spellEnd"/>
    </w:p>
    <w:p w:rsidR="00AD0609" w:rsidRPr="00C6011D" w:rsidRDefault="00AD0609" w:rsidP="00AD0609">
      <w:pPr>
        <w:rPr>
          <w:color w:val="FFFFFF" w:themeColor="background1"/>
          <w:sz w:val="28"/>
          <w:szCs w:val="28"/>
        </w:rPr>
      </w:pPr>
      <w:r w:rsidRPr="00C6011D">
        <w:rPr>
          <w:color w:val="FFFFFF" w:themeColor="background1"/>
          <w:sz w:val="28"/>
          <w:szCs w:val="28"/>
        </w:rPr>
        <w:t>__________________20</w:t>
      </w:r>
      <w:r w:rsidR="001B3DCF" w:rsidRPr="00C6011D">
        <w:rPr>
          <w:color w:val="FFFFFF" w:themeColor="background1"/>
          <w:sz w:val="28"/>
          <w:szCs w:val="28"/>
        </w:rPr>
        <w:t>20</w:t>
      </w:r>
      <w:r w:rsidRPr="00C6011D">
        <w:rPr>
          <w:color w:val="FFFFFF" w:themeColor="background1"/>
          <w:sz w:val="28"/>
          <w:szCs w:val="28"/>
        </w:rPr>
        <w:t xml:space="preserve"> г.</w:t>
      </w:r>
    </w:p>
    <w:p w:rsidR="00AD0609" w:rsidRPr="00C6011D" w:rsidRDefault="00AD0609" w:rsidP="00AD0609">
      <w:pPr>
        <w:rPr>
          <w:color w:val="FFFFFF" w:themeColor="background1"/>
        </w:rPr>
      </w:pPr>
    </w:p>
    <w:p w:rsidR="008A4D6E" w:rsidRPr="00C6011D" w:rsidRDefault="008A4D6E" w:rsidP="008A4D6E">
      <w:pPr>
        <w:rPr>
          <w:color w:val="FFFFFF" w:themeColor="background1"/>
          <w:sz w:val="26"/>
          <w:szCs w:val="26"/>
        </w:rPr>
      </w:pPr>
      <w:r w:rsidRPr="00C6011D">
        <w:rPr>
          <w:color w:val="FFFFFF" w:themeColor="background1"/>
          <w:sz w:val="26"/>
          <w:szCs w:val="26"/>
        </w:rPr>
        <w:t>Директор МКУ «Центр земельных ресурсов ЯМР»</w:t>
      </w:r>
    </w:p>
    <w:p w:rsidR="00AD0609" w:rsidRPr="00C6011D" w:rsidRDefault="008A4D6E" w:rsidP="008A4D6E">
      <w:pPr>
        <w:rPr>
          <w:color w:val="FFFFFF" w:themeColor="background1"/>
        </w:rPr>
      </w:pPr>
      <w:r w:rsidRPr="00C6011D">
        <w:rPr>
          <w:color w:val="FFFFFF" w:themeColor="background1"/>
          <w:sz w:val="26"/>
          <w:szCs w:val="26"/>
        </w:rPr>
        <w:t>______________________________ М.И. Антипов</w:t>
      </w:r>
    </w:p>
    <w:p w:rsidR="008A4D6E" w:rsidRPr="00C6011D" w:rsidRDefault="008A4D6E" w:rsidP="008A4D6E">
      <w:pPr>
        <w:rPr>
          <w:color w:val="FFFFFF" w:themeColor="background1"/>
          <w:sz w:val="28"/>
          <w:szCs w:val="28"/>
        </w:rPr>
      </w:pPr>
      <w:r w:rsidRPr="00C6011D">
        <w:rPr>
          <w:color w:val="FFFFFF" w:themeColor="background1"/>
          <w:sz w:val="28"/>
          <w:szCs w:val="28"/>
        </w:rPr>
        <w:t>__________________2020 г.</w:t>
      </w:r>
    </w:p>
    <w:p w:rsidR="00AD0609" w:rsidRPr="00C6011D" w:rsidRDefault="00AD0609" w:rsidP="00AD0609">
      <w:pPr>
        <w:rPr>
          <w:color w:val="FFFFFF" w:themeColor="background1"/>
        </w:rPr>
      </w:pPr>
    </w:p>
    <w:p w:rsidR="00AD0609" w:rsidRPr="00C6011D" w:rsidRDefault="00AD0609" w:rsidP="00AD0609">
      <w:pPr>
        <w:rPr>
          <w:color w:val="FFFFFF" w:themeColor="background1"/>
        </w:rPr>
      </w:pPr>
    </w:p>
    <w:p w:rsidR="00AD0609" w:rsidRPr="00C6011D" w:rsidRDefault="00AD0609" w:rsidP="00AD0609">
      <w:pPr>
        <w:rPr>
          <w:color w:val="FFFFFF" w:themeColor="background1"/>
        </w:rPr>
      </w:pPr>
    </w:p>
    <w:p w:rsidR="00AD0609" w:rsidRPr="00C6011D" w:rsidRDefault="00AD0609" w:rsidP="00AD0609">
      <w:pPr>
        <w:rPr>
          <w:color w:val="FFFFFF" w:themeColor="background1"/>
        </w:rPr>
      </w:pPr>
    </w:p>
    <w:p w:rsidR="00AD0609" w:rsidRPr="00C6011D" w:rsidRDefault="00AD0609" w:rsidP="00AD0609">
      <w:pPr>
        <w:rPr>
          <w:color w:val="FFFFFF" w:themeColor="background1"/>
        </w:rPr>
      </w:pPr>
    </w:p>
    <w:p w:rsidR="00AD0609" w:rsidRPr="00C6011D" w:rsidRDefault="008A4D6E" w:rsidP="00AD0609">
      <w:pPr>
        <w:rPr>
          <w:color w:val="FFFFFF" w:themeColor="background1"/>
        </w:rPr>
      </w:pPr>
      <w:proofErr w:type="spellStart"/>
      <w:proofErr w:type="gramStart"/>
      <w:r w:rsidRPr="00C6011D">
        <w:rPr>
          <w:color w:val="FFFFFF" w:themeColor="background1"/>
        </w:rPr>
        <w:t>Исп</w:t>
      </w:r>
      <w:proofErr w:type="spellEnd"/>
      <w:proofErr w:type="gramEnd"/>
      <w:r w:rsidRPr="00C6011D">
        <w:rPr>
          <w:color w:val="FFFFFF" w:themeColor="background1"/>
        </w:rPr>
        <w:t xml:space="preserve">: </w:t>
      </w:r>
      <w:r w:rsidR="00AD0609" w:rsidRPr="00C6011D">
        <w:rPr>
          <w:color w:val="FFFFFF" w:themeColor="background1"/>
        </w:rPr>
        <w:t xml:space="preserve">Назарова О.А. </w:t>
      </w:r>
    </w:p>
    <w:p w:rsidR="00AD0609" w:rsidRPr="00C6011D" w:rsidRDefault="00AD0609" w:rsidP="00AD0609">
      <w:pPr>
        <w:rPr>
          <w:color w:val="FFFFFF" w:themeColor="background1"/>
        </w:rPr>
      </w:pPr>
      <w:r w:rsidRPr="00C6011D">
        <w:rPr>
          <w:color w:val="FFFFFF" w:themeColor="background1"/>
        </w:rPr>
        <w:t>42-98-72</w:t>
      </w:r>
    </w:p>
    <w:p w:rsidR="00AD0609" w:rsidRPr="00C6011D" w:rsidRDefault="00AD0609" w:rsidP="00AD0609">
      <w:pPr>
        <w:rPr>
          <w:color w:val="FFFFFF" w:themeColor="background1"/>
        </w:rPr>
      </w:pPr>
    </w:p>
    <w:p w:rsidR="00AD0609" w:rsidRPr="00C6011D" w:rsidRDefault="00AD0609" w:rsidP="00AD0609">
      <w:pPr>
        <w:rPr>
          <w:color w:val="FFFFFF" w:themeColor="background1"/>
        </w:rPr>
      </w:pPr>
    </w:p>
    <w:p w:rsidR="00AD0609" w:rsidRPr="00C6011D" w:rsidRDefault="00AD0609" w:rsidP="00AD0609">
      <w:pPr>
        <w:rPr>
          <w:color w:val="FFFFFF" w:themeColor="background1"/>
        </w:rPr>
      </w:pPr>
    </w:p>
    <w:p w:rsidR="00AD0609" w:rsidRPr="00C6011D" w:rsidRDefault="00AD0609" w:rsidP="00AD0609">
      <w:pPr>
        <w:rPr>
          <w:color w:val="FFFFFF" w:themeColor="background1"/>
        </w:rPr>
      </w:pPr>
    </w:p>
    <w:p w:rsidR="00AD0609" w:rsidRPr="00C6011D" w:rsidRDefault="00AD0609" w:rsidP="00AD0609">
      <w:pPr>
        <w:rPr>
          <w:color w:val="FFFFFF" w:themeColor="background1"/>
        </w:rPr>
      </w:pPr>
    </w:p>
    <w:p w:rsidR="00AD0609" w:rsidRPr="00C6011D" w:rsidRDefault="00AD0609" w:rsidP="00AD0609">
      <w:pPr>
        <w:rPr>
          <w:color w:val="FFFFFF" w:themeColor="background1"/>
        </w:rPr>
      </w:pPr>
      <w:r w:rsidRPr="00C6011D">
        <w:rPr>
          <w:color w:val="FFFFFF" w:themeColor="background1"/>
        </w:rPr>
        <w:t>Разослать:</w:t>
      </w:r>
    </w:p>
    <w:p w:rsidR="00AD0609" w:rsidRPr="00C6011D" w:rsidRDefault="00AD0609" w:rsidP="00AD0609">
      <w:pPr>
        <w:rPr>
          <w:color w:val="FFFFFF" w:themeColor="background1"/>
        </w:rPr>
      </w:pPr>
      <w:r w:rsidRPr="00C6011D">
        <w:rPr>
          <w:color w:val="FFFFFF" w:themeColor="background1"/>
        </w:rPr>
        <w:t>В дело – 2 экз.</w:t>
      </w:r>
    </w:p>
    <w:p w:rsidR="00AD0609" w:rsidRPr="00C6011D" w:rsidRDefault="00AD0609" w:rsidP="00AD0609">
      <w:pPr>
        <w:rPr>
          <w:color w:val="FFFFFF" w:themeColor="background1"/>
        </w:rPr>
      </w:pPr>
      <w:r w:rsidRPr="00C6011D">
        <w:rPr>
          <w:color w:val="FFFFFF" w:themeColor="background1"/>
        </w:rPr>
        <w:t>КУМИ - 3 экз.</w:t>
      </w:r>
    </w:p>
    <w:p w:rsidR="00AD0609" w:rsidRPr="00C6011D" w:rsidRDefault="00AD0609" w:rsidP="00AD0609">
      <w:pPr>
        <w:rPr>
          <w:color w:val="FFFFFF" w:themeColor="background1"/>
        </w:rPr>
      </w:pPr>
      <w:r w:rsidRPr="00C6011D">
        <w:rPr>
          <w:color w:val="FFFFFF" w:themeColor="background1"/>
        </w:rPr>
        <w:t>Отдел МС, ОР и СО – 1 экз.</w:t>
      </w:r>
    </w:p>
    <w:p w:rsidR="00AD0609" w:rsidRPr="00C6011D" w:rsidRDefault="00AD0609" w:rsidP="00AD0609">
      <w:pPr>
        <w:rPr>
          <w:color w:val="FFFFFF" w:themeColor="background1"/>
        </w:rPr>
      </w:pPr>
      <w:r w:rsidRPr="00C6011D">
        <w:rPr>
          <w:color w:val="FFFFFF" w:themeColor="background1"/>
        </w:rPr>
        <w:t>МКУ «Центр земельных ресурсов ЯМР»-3 экз.</w:t>
      </w:r>
    </w:p>
    <w:p w:rsidR="00AD0609" w:rsidRPr="00C6011D" w:rsidRDefault="00AD0609" w:rsidP="00AD0609">
      <w:pPr>
        <w:rPr>
          <w:color w:val="FFFFFF" w:themeColor="background1"/>
        </w:rPr>
      </w:pPr>
      <w:r w:rsidRPr="00C6011D">
        <w:rPr>
          <w:color w:val="FFFFFF" w:themeColor="background1"/>
        </w:rPr>
        <w:t xml:space="preserve">Ярославский </w:t>
      </w:r>
      <w:proofErr w:type="spellStart"/>
      <w:r w:rsidRPr="00C6011D">
        <w:rPr>
          <w:color w:val="FFFFFF" w:themeColor="background1"/>
        </w:rPr>
        <w:t>агрокурьер</w:t>
      </w:r>
      <w:proofErr w:type="spellEnd"/>
      <w:r w:rsidRPr="00C6011D">
        <w:rPr>
          <w:color w:val="FFFFFF" w:themeColor="background1"/>
        </w:rPr>
        <w:t xml:space="preserve"> – 1 экз.</w:t>
      </w:r>
    </w:p>
    <w:p w:rsidR="00AD0609" w:rsidRPr="00C6011D" w:rsidRDefault="00AD0609" w:rsidP="00AD0609">
      <w:pPr>
        <w:rPr>
          <w:color w:val="FFFFFF" w:themeColor="background1"/>
        </w:rPr>
      </w:pPr>
    </w:p>
    <w:p w:rsidR="00AD0609" w:rsidRPr="00C6011D" w:rsidRDefault="00AD0609" w:rsidP="00AD0609">
      <w:pPr>
        <w:jc w:val="both"/>
        <w:rPr>
          <w:color w:val="FFFFFF" w:themeColor="background1"/>
        </w:rPr>
      </w:pPr>
      <w:r w:rsidRPr="00C6011D">
        <w:rPr>
          <w:color w:val="FFFFFF" w:themeColor="background1"/>
        </w:rPr>
        <w:t>Всего – 10  экз.</w:t>
      </w:r>
    </w:p>
    <w:p w:rsidR="00AD0609" w:rsidRPr="00C6011D" w:rsidRDefault="00AD0609" w:rsidP="00AD0609">
      <w:pPr>
        <w:jc w:val="both"/>
        <w:rPr>
          <w:bCs/>
          <w:color w:val="FFFFFF" w:themeColor="background1"/>
        </w:rPr>
      </w:pPr>
    </w:p>
    <w:p w:rsidR="00AD0609" w:rsidRPr="00C6011D" w:rsidRDefault="00AD0609" w:rsidP="00AD0609">
      <w:pPr>
        <w:jc w:val="both"/>
        <w:rPr>
          <w:bCs/>
          <w:color w:val="FFFFFF" w:themeColor="background1"/>
        </w:rPr>
      </w:pPr>
    </w:p>
    <w:p w:rsidR="00AD0609" w:rsidRDefault="00AD0609" w:rsidP="00AD0609">
      <w:pPr>
        <w:contextualSpacing/>
        <w:sectPr w:rsidR="00AD0609" w:rsidSect="00BD41B1">
          <w:footerReference w:type="default" r:id="rId13"/>
          <w:headerReference w:type="first" r:id="rId14"/>
          <w:endnotePr>
            <w:numFmt w:val="decimal"/>
          </w:endnotePr>
          <w:pgSz w:w="11906" w:h="16838"/>
          <w:pgMar w:top="329" w:right="851" w:bottom="1134" w:left="1701" w:header="709" w:footer="709" w:gutter="0"/>
          <w:pgNumType w:start="1"/>
          <w:cols w:space="708"/>
          <w:docGrid w:linePitch="360"/>
        </w:sectPr>
      </w:pPr>
    </w:p>
    <w:p w:rsidR="00F721D8" w:rsidRDefault="00F721D8" w:rsidP="00F721D8">
      <w:pPr>
        <w:ind w:firstLine="5954"/>
        <w:rPr>
          <w:sz w:val="28"/>
          <w:szCs w:val="28"/>
        </w:rPr>
      </w:pPr>
      <w:r w:rsidRPr="00647B81">
        <w:rPr>
          <w:sz w:val="28"/>
          <w:szCs w:val="28"/>
        </w:rPr>
        <w:lastRenderedPageBreak/>
        <w:t>Приложение</w:t>
      </w:r>
    </w:p>
    <w:p w:rsidR="00F721D8" w:rsidRDefault="00F721D8" w:rsidP="00F721D8">
      <w:pPr>
        <w:ind w:firstLine="5954"/>
        <w:rPr>
          <w:sz w:val="28"/>
          <w:szCs w:val="28"/>
        </w:rPr>
      </w:pPr>
      <w:r w:rsidRPr="00647B81">
        <w:rPr>
          <w:sz w:val="28"/>
          <w:szCs w:val="28"/>
        </w:rPr>
        <w:t xml:space="preserve">к </w:t>
      </w:r>
      <w:r>
        <w:rPr>
          <w:sz w:val="28"/>
          <w:szCs w:val="28"/>
        </w:rPr>
        <w:t>п</w:t>
      </w:r>
      <w:r w:rsidRPr="00647B81">
        <w:rPr>
          <w:sz w:val="28"/>
          <w:szCs w:val="28"/>
        </w:rPr>
        <w:t>остановлению</w:t>
      </w:r>
    </w:p>
    <w:p w:rsidR="00F721D8" w:rsidRPr="00647B81" w:rsidRDefault="00F721D8" w:rsidP="00F721D8">
      <w:pPr>
        <w:ind w:firstLine="5954"/>
        <w:rPr>
          <w:sz w:val="28"/>
          <w:szCs w:val="28"/>
        </w:rPr>
      </w:pPr>
      <w:r>
        <w:rPr>
          <w:sz w:val="28"/>
          <w:szCs w:val="28"/>
        </w:rPr>
        <w:t>Администрации ЯМР</w:t>
      </w:r>
    </w:p>
    <w:p w:rsidR="00F721D8" w:rsidRPr="002B4495" w:rsidRDefault="00184524" w:rsidP="00F721D8">
      <w:pPr>
        <w:pStyle w:val="ConsPlusTitle"/>
        <w:ind w:firstLine="5954"/>
        <w:rPr>
          <w:b w:val="0"/>
          <w:sz w:val="28"/>
          <w:szCs w:val="28"/>
        </w:rPr>
      </w:pPr>
      <w:r>
        <w:rPr>
          <w:b w:val="0"/>
          <w:sz w:val="28"/>
          <w:szCs w:val="28"/>
        </w:rPr>
        <w:t xml:space="preserve">От </w:t>
      </w:r>
      <w:r w:rsidR="00F721D8">
        <w:rPr>
          <w:b w:val="0"/>
          <w:sz w:val="28"/>
          <w:szCs w:val="28"/>
        </w:rPr>
        <w:t>№</w:t>
      </w:r>
      <w:r w:rsidR="006E603D">
        <w:rPr>
          <w:b w:val="0"/>
          <w:sz w:val="28"/>
          <w:szCs w:val="28"/>
        </w:rPr>
        <w:t xml:space="preserve"> </w:t>
      </w:r>
    </w:p>
    <w:p w:rsidR="00F721D8" w:rsidRDefault="00F721D8" w:rsidP="00F721D8">
      <w:pPr>
        <w:pStyle w:val="a9"/>
        <w:tabs>
          <w:tab w:val="left" w:pos="7020"/>
        </w:tabs>
        <w:spacing w:before="0"/>
        <w:ind w:firstLine="0"/>
        <w:jc w:val="center"/>
        <w:rPr>
          <w:b/>
          <w:sz w:val="28"/>
          <w:szCs w:val="28"/>
        </w:rPr>
      </w:pPr>
    </w:p>
    <w:p w:rsidR="00F721D8" w:rsidRPr="00362B13" w:rsidRDefault="00F721D8" w:rsidP="00F721D8">
      <w:pPr>
        <w:pStyle w:val="a9"/>
        <w:tabs>
          <w:tab w:val="left" w:pos="7020"/>
        </w:tabs>
        <w:spacing w:before="0"/>
        <w:ind w:firstLine="0"/>
        <w:jc w:val="center"/>
        <w:rPr>
          <w:b/>
          <w:sz w:val="28"/>
          <w:szCs w:val="28"/>
        </w:rPr>
      </w:pPr>
      <w:r>
        <w:rPr>
          <w:b/>
          <w:sz w:val="28"/>
          <w:szCs w:val="28"/>
        </w:rPr>
        <w:t>А</w:t>
      </w:r>
      <w:r w:rsidRPr="00362B13">
        <w:rPr>
          <w:b/>
          <w:sz w:val="28"/>
          <w:szCs w:val="28"/>
        </w:rPr>
        <w:t>ДМИНИСТРАТИВНЫЙ РЕГЛАМЕНТ</w:t>
      </w:r>
    </w:p>
    <w:p w:rsidR="00F721D8" w:rsidRPr="003F1309" w:rsidRDefault="00F721D8" w:rsidP="00F721D8">
      <w:pPr>
        <w:jc w:val="center"/>
        <w:rPr>
          <w:b/>
          <w:color w:val="FF0000"/>
          <w:sz w:val="28"/>
          <w:szCs w:val="28"/>
        </w:rPr>
      </w:pPr>
      <w:r w:rsidRPr="00D24B8B">
        <w:rPr>
          <w:b/>
          <w:sz w:val="28"/>
          <w:szCs w:val="28"/>
        </w:rPr>
        <w:t>ПРЕДОСТАВЛЕНИЯ МУНИЦИПАЛЬНОЙ УСЛУГИ</w:t>
      </w:r>
      <w:r>
        <w:rPr>
          <w:b/>
          <w:sz w:val="28"/>
          <w:szCs w:val="28"/>
        </w:rPr>
        <w:t xml:space="preserve"> ПО ПРЕДОСТАВЛЕНИЮ ЗЕМЕЛЬНЫХ УЧАСТКОВ, </w:t>
      </w:r>
      <w:r w:rsidRPr="008108D6">
        <w:rPr>
          <w:b/>
          <w:sz w:val="28"/>
          <w:szCs w:val="28"/>
        </w:rPr>
        <w:t>ГОСУДАРСТВЕННАЯ СОБСТВЕННОСТЬ НА КОТОРЫЕ НЕ РАЗГРАНИЧЕНА</w:t>
      </w:r>
      <w:r>
        <w:rPr>
          <w:b/>
          <w:sz w:val="28"/>
          <w:szCs w:val="28"/>
        </w:rPr>
        <w:t>, В АРЕНДУ БЕЗ ПРОВЕДЕНИЯ ТОРГОВ</w:t>
      </w:r>
    </w:p>
    <w:p w:rsidR="00F721D8" w:rsidRDefault="00F721D8" w:rsidP="00F721D8">
      <w:pPr>
        <w:pStyle w:val="a9"/>
        <w:tabs>
          <w:tab w:val="left" w:pos="7020"/>
        </w:tabs>
        <w:spacing w:before="0"/>
        <w:ind w:firstLine="0"/>
        <w:jc w:val="center"/>
        <w:rPr>
          <w:b/>
          <w:sz w:val="28"/>
          <w:szCs w:val="28"/>
        </w:rPr>
      </w:pPr>
    </w:p>
    <w:p w:rsidR="00F721D8" w:rsidRPr="00814383" w:rsidRDefault="00F721D8" w:rsidP="00F721D8">
      <w:pPr>
        <w:ind w:firstLine="567"/>
        <w:jc w:val="center"/>
        <w:rPr>
          <w:b/>
          <w:sz w:val="28"/>
          <w:szCs w:val="28"/>
        </w:rPr>
      </w:pPr>
      <w:r w:rsidRPr="00814383">
        <w:rPr>
          <w:b/>
          <w:sz w:val="28"/>
          <w:szCs w:val="28"/>
          <w:lang w:val="en-US"/>
        </w:rPr>
        <w:t>I</w:t>
      </w:r>
      <w:r w:rsidRPr="00814383">
        <w:rPr>
          <w:b/>
          <w:sz w:val="28"/>
          <w:szCs w:val="28"/>
        </w:rPr>
        <w:t>. Общие положения</w:t>
      </w:r>
    </w:p>
    <w:p w:rsidR="00F721D8" w:rsidRPr="00E872B5" w:rsidRDefault="00F721D8" w:rsidP="00F721D8">
      <w:pPr>
        <w:tabs>
          <w:tab w:val="left" w:pos="1196"/>
        </w:tabs>
        <w:spacing w:line="322" w:lineRule="exact"/>
        <w:jc w:val="center"/>
        <w:rPr>
          <w:sz w:val="28"/>
          <w:szCs w:val="28"/>
        </w:rPr>
      </w:pPr>
    </w:p>
    <w:p w:rsidR="00F721D8" w:rsidRPr="00D277AF" w:rsidRDefault="00F721D8" w:rsidP="00F721D8">
      <w:pPr>
        <w:tabs>
          <w:tab w:val="left" w:pos="1196"/>
        </w:tabs>
        <w:spacing w:line="322" w:lineRule="exact"/>
        <w:jc w:val="center"/>
        <w:rPr>
          <w:sz w:val="28"/>
          <w:szCs w:val="28"/>
        </w:rPr>
      </w:pPr>
      <w:r w:rsidRPr="00D277AF">
        <w:rPr>
          <w:sz w:val="28"/>
          <w:szCs w:val="28"/>
        </w:rPr>
        <w:t xml:space="preserve">1. Предмет регулирования административного регламента предоставления </w:t>
      </w:r>
      <w:r>
        <w:rPr>
          <w:sz w:val="28"/>
          <w:szCs w:val="28"/>
        </w:rPr>
        <w:t>муниципальной</w:t>
      </w:r>
      <w:r w:rsidRPr="00D277AF">
        <w:rPr>
          <w:sz w:val="28"/>
          <w:szCs w:val="28"/>
        </w:rPr>
        <w:t xml:space="preserve"> услуги</w:t>
      </w:r>
    </w:p>
    <w:p w:rsidR="00F721D8" w:rsidRDefault="00F721D8" w:rsidP="00F721D8">
      <w:pPr>
        <w:tabs>
          <w:tab w:val="left" w:pos="1196"/>
        </w:tabs>
        <w:spacing w:line="322" w:lineRule="exact"/>
        <w:jc w:val="center"/>
        <w:rPr>
          <w:b/>
          <w:sz w:val="28"/>
          <w:szCs w:val="28"/>
        </w:rPr>
      </w:pPr>
    </w:p>
    <w:p w:rsidR="00F721D8" w:rsidRPr="00ED244F" w:rsidRDefault="00F721D8" w:rsidP="00F721D8">
      <w:pPr>
        <w:tabs>
          <w:tab w:val="left" w:pos="1196"/>
        </w:tabs>
        <w:spacing w:line="322" w:lineRule="exact"/>
        <w:ind w:right="20" w:firstLine="426"/>
        <w:jc w:val="both"/>
        <w:rPr>
          <w:rFonts w:eastAsia="Arial Unicode MS"/>
          <w:sz w:val="28"/>
          <w:szCs w:val="28"/>
        </w:rPr>
      </w:pPr>
      <w:r>
        <w:rPr>
          <w:sz w:val="28"/>
          <w:szCs w:val="28"/>
        </w:rPr>
        <w:t>1.1.</w:t>
      </w:r>
      <w:r w:rsidR="00DE442C">
        <w:rPr>
          <w:sz w:val="28"/>
          <w:szCs w:val="28"/>
        </w:rPr>
        <w:t xml:space="preserve"> </w:t>
      </w:r>
      <w:proofErr w:type="gramStart"/>
      <w:r w:rsidRPr="00ED244F">
        <w:rPr>
          <w:sz w:val="28"/>
          <w:szCs w:val="28"/>
        </w:rPr>
        <w:t>Административный регламент предоставления муниципальной услуги «Предоставление земельн</w:t>
      </w:r>
      <w:r>
        <w:rPr>
          <w:sz w:val="28"/>
          <w:szCs w:val="28"/>
        </w:rPr>
        <w:t>ых</w:t>
      </w:r>
      <w:r w:rsidRPr="00ED244F">
        <w:rPr>
          <w:sz w:val="28"/>
          <w:szCs w:val="28"/>
        </w:rPr>
        <w:t xml:space="preserve"> участк</w:t>
      </w:r>
      <w:r>
        <w:rPr>
          <w:sz w:val="28"/>
          <w:szCs w:val="28"/>
        </w:rPr>
        <w:t>ов</w:t>
      </w:r>
      <w:r w:rsidRPr="00ED244F">
        <w:rPr>
          <w:sz w:val="28"/>
          <w:szCs w:val="28"/>
        </w:rPr>
        <w:t xml:space="preserve">, </w:t>
      </w:r>
      <w:r>
        <w:rPr>
          <w:sz w:val="28"/>
          <w:szCs w:val="28"/>
        </w:rPr>
        <w:t>государственная собственность               на которые не разграничена</w:t>
      </w:r>
      <w:r w:rsidRPr="00ED244F">
        <w:rPr>
          <w:sz w:val="28"/>
          <w:szCs w:val="28"/>
        </w:rPr>
        <w:t>, в аренду без проведения торгов»</w:t>
      </w:r>
      <w:r>
        <w:rPr>
          <w:sz w:val="28"/>
          <w:szCs w:val="28"/>
        </w:rPr>
        <w:t xml:space="preserve">                             </w:t>
      </w:r>
      <w:r w:rsidR="000E55D5">
        <w:rPr>
          <w:sz w:val="28"/>
          <w:szCs w:val="28"/>
        </w:rPr>
        <w:t xml:space="preserve"> (далее –  А</w:t>
      </w:r>
      <w:r w:rsidRPr="00ED244F">
        <w:rPr>
          <w:sz w:val="28"/>
          <w:szCs w:val="28"/>
        </w:rPr>
        <w:t>дминистративный регламент) разработан в целях оптимизации административных процедур, повышения качества и доступности предоставления муниципальной услуги «Предоставление земельн</w:t>
      </w:r>
      <w:r>
        <w:rPr>
          <w:sz w:val="28"/>
          <w:szCs w:val="28"/>
        </w:rPr>
        <w:t>ых</w:t>
      </w:r>
      <w:r w:rsidRPr="00ED244F">
        <w:rPr>
          <w:sz w:val="28"/>
          <w:szCs w:val="28"/>
        </w:rPr>
        <w:t xml:space="preserve"> участк</w:t>
      </w:r>
      <w:r>
        <w:rPr>
          <w:sz w:val="28"/>
          <w:szCs w:val="28"/>
        </w:rPr>
        <w:t>ов</w:t>
      </w:r>
      <w:r w:rsidRPr="00ED244F">
        <w:rPr>
          <w:sz w:val="28"/>
          <w:szCs w:val="28"/>
        </w:rPr>
        <w:t xml:space="preserve">, </w:t>
      </w:r>
      <w:r>
        <w:rPr>
          <w:sz w:val="28"/>
          <w:szCs w:val="28"/>
        </w:rPr>
        <w:t>государственная собственность на которые не разграничена</w:t>
      </w:r>
      <w:r w:rsidRPr="00ED244F">
        <w:rPr>
          <w:sz w:val="28"/>
          <w:szCs w:val="28"/>
        </w:rPr>
        <w:t xml:space="preserve">, в аренду </w:t>
      </w:r>
      <w:r>
        <w:rPr>
          <w:sz w:val="28"/>
          <w:szCs w:val="28"/>
        </w:rPr>
        <w:t xml:space="preserve">                     </w:t>
      </w:r>
      <w:r w:rsidRPr="00ED244F">
        <w:rPr>
          <w:sz w:val="28"/>
          <w:szCs w:val="28"/>
        </w:rPr>
        <w:t>б</w:t>
      </w:r>
      <w:r w:rsidR="00DE442C">
        <w:rPr>
          <w:sz w:val="28"/>
          <w:szCs w:val="28"/>
        </w:rPr>
        <w:t>ез проведения торгов» (далее – м</w:t>
      </w:r>
      <w:r w:rsidRPr="00ED244F">
        <w:rPr>
          <w:sz w:val="28"/>
          <w:szCs w:val="28"/>
        </w:rPr>
        <w:t xml:space="preserve">униципальная услуга), определяет сроки </w:t>
      </w:r>
      <w:r>
        <w:rPr>
          <w:sz w:val="28"/>
          <w:szCs w:val="28"/>
        </w:rPr>
        <w:t xml:space="preserve">               </w:t>
      </w:r>
      <w:r w:rsidRPr="00ED244F">
        <w:rPr>
          <w:sz w:val="28"/>
          <w:szCs w:val="28"/>
        </w:rPr>
        <w:t>и последовательность действий (административных процедур),  устанавливает</w:t>
      </w:r>
      <w:proofErr w:type="gramEnd"/>
      <w:r w:rsidRPr="00ED244F">
        <w:rPr>
          <w:sz w:val="28"/>
          <w:szCs w:val="28"/>
        </w:rPr>
        <w:t xml:space="preserve"> порядок и стандарт предоставления,  муниципальной услуги</w:t>
      </w:r>
      <w:r>
        <w:rPr>
          <w:sz w:val="28"/>
          <w:szCs w:val="28"/>
        </w:rPr>
        <w:t>.</w:t>
      </w:r>
    </w:p>
    <w:p w:rsidR="00F721D8" w:rsidRDefault="00F721D8" w:rsidP="00F721D8">
      <w:pPr>
        <w:spacing w:line="322" w:lineRule="exact"/>
        <w:ind w:left="20" w:right="20"/>
        <w:jc w:val="center"/>
        <w:rPr>
          <w:rFonts w:eastAsia="Arial Unicode MS"/>
          <w:sz w:val="28"/>
          <w:szCs w:val="28"/>
        </w:rPr>
      </w:pPr>
    </w:p>
    <w:p w:rsidR="00F721D8" w:rsidRPr="00E8491F" w:rsidRDefault="00F721D8" w:rsidP="00F721D8">
      <w:pPr>
        <w:spacing w:line="322" w:lineRule="exact"/>
        <w:ind w:left="20" w:right="20"/>
        <w:jc w:val="center"/>
        <w:rPr>
          <w:rFonts w:eastAsia="Arial Unicode MS"/>
          <w:sz w:val="28"/>
          <w:szCs w:val="28"/>
        </w:rPr>
      </w:pPr>
      <w:r w:rsidRPr="00E8491F">
        <w:rPr>
          <w:rFonts w:eastAsia="Arial Unicode MS"/>
          <w:sz w:val="28"/>
          <w:szCs w:val="28"/>
        </w:rPr>
        <w:t>2. Лица, имеющие право на получение муниципальной услуги</w:t>
      </w:r>
    </w:p>
    <w:p w:rsidR="00F721D8" w:rsidRDefault="00F721D8" w:rsidP="00F721D8">
      <w:pPr>
        <w:spacing w:line="322" w:lineRule="exact"/>
        <w:ind w:left="20" w:right="20"/>
        <w:jc w:val="center"/>
        <w:rPr>
          <w:rFonts w:eastAsia="Arial Unicode MS"/>
          <w:sz w:val="28"/>
          <w:szCs w:val="28"/>
        </w:rPr>
      </w:pPr>
    </w:p>
    <w:p w:rsidR="00F721D8" w:rsidRDefault="00F721D8" w:rsidP="00F721D8">
      <w:pPr>
        <w:spacing w:line="322" w:lineRule="exact"/>
        <w:ind w:left="20" w:right="20" w:firstLine="406"/>
        <w:jc w:val="both"/>
        <w:rPr>
          <w:rFonts w:eastAsia="Arial Unicode MS"/>
          <w:sz w:val="28"/>
          <w:szCs w:val="28"/>
        </w:rPr>
      </w:pPr>
      <w:r>
        <w:rPr>
          <w:rFonts w:eastAsia="Arial Unicode MS"/>
          <w:sz w:val="28"/>
          <w:szCs w:val="28"/>
        </w:rPr>
        <w:t xml:space="preserve">2.1. </w:t>
      </w:r>
      <w:r w:rsidRPr="00E8491F">
        <w:rPr>
          <w:rFonts w:eastAsia="Arial Unicode MS"/>
          <w:sz w:val="28"/>
          <w:szCs w:val="28"/>
        </w:rPr>
        <w:t xml:space="preserve">В качестве лиц, имеющих право на получение </w:t>
      </w:r>
      <w:r>
        <w:rPr>
          <w:rFonts w:eastAsia="Arial Unicode MS"/>
          <w:sz w:val="28"/>
          <w:szCs w:val="28"/>
        </w:rPr>
        <w:t>муниципальной</w:t>
      </w:r>
      <w:r w:rsidRPr="00E8491F">
        <w:rPr>
          <w:rFonts w:eastAsia="Arial Unicode MS"/>
          <w:sz w:val="28"/>
          <w:szCs w:val="28"/>
        </w:rPr>
        <w:t xml:space="preserve"> услуги по предоставлению земельного участка в аренду без проведения торгов</w:t>
      </w:r>
      <w:r>
        <w:rPr>
          <w:rFonts w:eastAsia="Arial Unicode MS"/>
          <w:sz w:val="28"/>
          <w:szCs w:val="28"/>
        </w:rPr>
        <w:t xml:space="preserve">           (далее – заявитель, заявители)</w:t>
      </w:r>
      <w:r w:rsidRPr="00E8491F">
        <w:rPr>
          <w:rFonts w:eastAsia="Arial Unicode MS"/>
          <w:sz w:val="28"/>
          <w:szCs w:val="28"/>
        </w:rPr>
        <w:t>, могут выступать:</w:t>
      </w:r>
    </w:p>
    <w:p w:rsidR="00FD76AC" w:rsidRDefault="00F721D8" w:rsidP="00FD76AC">
      <w:pPr>
        <w:spacing w:line="322" w:lineRule="exact"/>
        <w:ind w:left="20" w:right="20" w:firstLine="406"/>
        <w:jc w:val="both"/>
        <w:rPr>
          <w:rFonts w:eastAsia="Arial Unicode MS"/>
          <w:sz w:val="28"/>
          <w:szCs w:val="28"/>
        </w:rPr>
      </w:pPr>
      <w:r w:rsidRPr="00E8491F">
        <w:rPr>
          <w:rFonts w:eastAsia="Arial Unicode MS"/>
          <w:sz w:val="28"/>
          <w:szCs w:val="28"/>
        </w:rPr>
        <w:t>1)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 указом или распоряжением Президента Российской Федерации; </w:t>
      </w:r>
    </w:p>
    <w:p w:rsidR="00FD76AC" w:rsidRDefault="00F721D8" w:rsidP="00F721D8">
      <w:pPr>
        <w:spacing w:line="322" w:lineRule="exact"/>
        <w:ind w:left="20" w:right="20" w:firstLine="406"/>
        <w:jc w:val="both"/>
        <w:rPr>
          <w:rFonts w:eastAsia="Arial Unicode MS"/>
          <w:sz w:val="28"/>
          <w:szCs w:val="28"/>
        </w:rPr>
      </w:pPr>
      <w:r>
        <w:rPr>
          <w:rFonts w:eastAsia="Arial Unicode MS"/>
          <w:sz w:val="28"/>
          <w:szCs w:val="28"/>
        </w:rPr>
        <w:t>2</w:t>
      </w:r>
      <w:r w:rsidRPr="00E8491F">
        <w:rPr>
          <w:rFonts w:eastAsia="Arial Unicode MS"/>
          <w:sz w:val="28"/>
          <w:szCs w:val="28"/>
        </w:rPr>
        <w:t xml:space="preserve">) </w:t>
      </w:r>
      <w:r w:rsidR="00FD76AC" w:rsidRPr="00E8491F">
        <w:rPr>
          <w:rFonts w:eastAsia="Arial Unicode MS"/>
          <w:sz w:val="28"/>
          <w:szCs w:val="28"/>
        </w:rPr>
        <w:t>юридическ</w:t>
      </w:r>
      <w:r w:rsidR="00FD76AC">
        <w:rPr>
          <w:rFonts w:eastAsia="Arial Unicode MS"/>
          <w:sz w:val="28"/>
          <w:szCs w:val="28"/>
        </w:rPr>
        <w:t>ое</w:t>
      </w:r>
      <w:r w:rsidR="00FD76AC" w:rsidRPr="00E8491F">
        <w:rPr>
          <w:rFonts w:eastAsia="Arial Unicode MS"/>
          <w:sz w:val="28"/>
          <w:szCs w:val="28"/>
        </w:rPr>
        <w:t xml:space="preserve"> лиц</w:t>
      </w:r>
      <w:r w:rsidR="00FD76AC">
        <w:rPr>
          <w:rFonts w:eastAsia="Arial Unicode MS"/>
          <w:sz w:val="28"/>
          <w:szCs w:val="28"/>
        </w:rPr>
        <w:t>о</w:t>
      </w:r>
      <w:r w:rsidR="00FD76AC" w:rsidRPr="00E8491F">
        <w:rPr>
          <w:rFonts w:eastAsia="Arial Unicode MS"/>
          <w:sz w:val="28"/>
          <w:szCs w:val="28"/>
        </w:rPr>
        <w:t xml:space="preserve"> в соответствии с</w:t>
      </w:r>
      <w:r w:rsidR="00FD76AC">
        <w:rPr>
          <w:rFonts w:eastAsia="Arial Unicode MS"/>
          <w:sz w:val="28"/>
          <w:szCs w:val="28"/>
        </w:rPr>
        <w:t xml:space="preserve"> распоряжением Правительства Российской Федерации для размещения объектов социально-культурного назначения</w:t>
      </w:r>
      <w:proofErr w:type="gramStart"/>
      <w:r w:rsidR="00FD76AC">
        <w:rPr>
          <w:rFonts w:eastAsia="Arial Unicode MS"/>
          <w:sz w:val="28"/>
          <w:szCs w:val="28"/>
        </w:rPr>
        <w:t xml:space="preserve"> ,</w:t>
      </w:r>
      <w:proofErr w:type="gramEnd"/>
      <w:r w:rsidR="00FD76AC">
        <w:rPr>
          <w:rFonts w:eastAsia="Arial Unicode MS"/>
          <w:sz w:val="28"/>
          <w:szCs w:val="28"/>
        </w:rPr>
        <w:t xml:space="preserve">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F721D8" w:rsidRDefault="00FD76AC" w:rsidP="00F721D8">
      <w:pPr>
        <w:spacing w:line="322" w:lineRule="exact"/>
        <w:ind w:left="20" w:right="20" w:firstLine="406"/>
        <w:jc w:val="both"/>
        <w:rPr>
          <w:rFonts w:eastAsia="Arial Unicode MS"/>
          <w:sz w:val="28"/>
          <w:szCs w:val="28"/>
        </w:rPr>
      </w:pPr>
      <w:proofErr w:type="gramStart"/>
      <w:r>
        <w:rPr>
          <w:rFonts w:eastAsia="Arial Unicode MS"/>
          <w:sz w:val="28"/>
          <w:szCs w:val="28"/>
        </w:rPr>
        <w:t xml:space="preserve">3) </w:t>
      </w:r>
      <w:r w:rsidR="00F721D8" w:rsidRPr="00E8491F">
        <w:rPr>
          <w:rFonts w:eastAsia="Arial Unicode MS"/>
          <w:sz w:val="28"/>
          <w:szCs w:val="28"/>
        </w:rPr>
        <w:t>юридическ</w:t>
      </w:r>
      <w:r w:rsidR="00F721D8">
        <w:rPr>
          <w:rFonts w:eastAsia="Arial Unicode MS"/>
          <w:sz w:val="28"/>
          <w:szCs w:val="28"/>
        </w:rPr>
        <w:t>ое</w:t>
      </w:r>
      <w:r w:rsidR="00F721D8" w:rsidRPr="00E8491F">
        <w:rPr>
          <w:rFonts w:eastAsia="Arial Unicode MS"/>
          <w:sz w:val="28"/>
          <w:szCs w:val="28"/>
        </w:rPr>
        <w:t xml:space="preserve"> ли</w:t>
      </w:r>
      <w:r w:rsidR="00F721D8">
        <w:rPr>
          <w:rFonts w:eastAsia="Arial Unicode MS"/>
          <w:sz w:val="28"/>
          <w:szCs w:val="28"/>
        </w:rPr>
        <w:t>цо</w:t>
      </w:r>
      <w:r w:rsidR="00F721D8" w:rsidRPr="00E8491F">
        <w:rPr>
          <w:rFonts w:eastAsia="Arial Unicode MS"/>
          <w:sz w:val="28"/>
          <w:szCs w:val="28"/>
        </w:rPr>
        <w:t xml:space="preserve"> в соответствии с распоряжением высшего должностного лица субъекта Российской Федерации для</w:t>
      </w:r>
      <w:r w:rsidR="00DE442C">
        <w:rPr>
          <w:rFonts w:eastAsia="Arial Unicode MS"/>
          <w:sz w:val="28"/>
          <w:szCs w:val="28"/>
        </w:rPr>
        <w:t xml:space="preserve"> размещения объектов социально-</w:t>
      </w:r>
      <w:r w:rsidR="00F721D8" w:rsidRPr="00E8491F">
        <w:rPr>
          <w:rFonts w:eastAsia="Arial Unicode MS"/>
          <w:sz w:val="28"/>
          <w:szCs w:val="28"/>
        </w:rPr>
        <w:t xml:space="preserve">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w:t>
      </w:r>
      <w:r w:rsidR="00F721D8" w:rsidRPr="00867D7F">
        <w:rPr>
          <w:rFonts w:eastAsia="Arial Unicode MS"/>
          <w:sz w:val="28"/>
          <w:szCs w:val="28"/>
        </w:rPr>
        <w:lastRenderedPageBreak/>
        <w:t>Закон</w:t>
      </w:r>
      <w:r w:rsidR="00F721D8">
        <w:rPr>
          <w:rFonts w:eastAsia="Arial Unicode MS"/>
          <w:sz w:val="28"/>
          <w:szCs w:val="28"/>
        </w:rPr>
        <w:t>ом</w:t>
      </w:r>
      <w:r w:rsidR="00F721D8" w:rsidRPr="00867D7F">
        <w:rPr>
          <w:rFonts w:eastAsia="Arial Unicode MS"/>
          <w:sz w:val="28"/>
          <w:szCs w:val="28"/>
        </w:rPr>
        <w:t xml:space="preserve"> ЯО от 08.04.2015 </w:t>
      </w:r>
      <w:r w:rsidR="00F721D8">
        <w:rPr>
          <w:rFonts w:eastAsia="Arial Unicode MS"/>
          <w:sz w:val="28"/>
          <w:szCs w:val="28"/>
        </w:rPr>
        <w:t>№</w:t>
      </w:r>
      <w:r w:rsidR="00F721D8" w:rsidRPr="00867D7F">
        <w:rPr>
          <w:rFonts w:eastAsia="Arial Unicode MS"/>
          <w:sz w:val="28"/>
          <w:szCs w:val="28"/>
        </w:rPr>
        <w:t xml:space="preserve"> 14-з</w:t>
      </w:r>
      <w:r w:rsidR="00F721D8">
        <w:rPr>
          <w:rFonts w:eastAsia="Arial Unicode MS"/>
          <w:sz w:val="28"/>
          <w:szCs w:val="28"/>
        </w:rPr>
        <w:t xml:space="preserve">  «</w:t>
      </w:r>
      <w:r w:rsidR="00F721D8" w:rsidRPr="00867D7F">
        <w:rPr>
          <w:rFonts w:eastAsia="Arial Unicode MS"/>
          <w:sz w:val="28"/>
          <w:szCs w:val="28"/>
        </w:rPr>
        <w:t xml:space="preserve">Об отдельных вопросах предоставления </w:t>
      </w:r>
      <w:r w:rsidR="00F721D8">
        <w:rPr>
          <w:rFonts w:eastAsia="Arial Unicode MS"/>
          <w:sz w:val="28"/>
          <w:szCs w:val="28"/>
        </w:rPr>
        <w:t xml:space="preserve">              </w:t>
      </w:r>
      <w:r w:rsidR="00F721D8" w:rsidRPr="00867D7F">
        <w:rPr>
          <w:rFonts w:eastAsia="Arial Unicode MS"/>
          <w:sz w:val="28"/>
          <w:szCs w:val="28"/>
        </w:rPr>
        <w:t xml:space="preserve">в аренду земельных участков, находящихся в государственной </w:t>
      </w:r>
      <w:r w:rsidR="00F721D8">
        <w:rPr>
          <w:rFonts w:eastAsia="Arial Unicode MS"/>
          <w:sz w:val="28"/>
          <w:szCs w:val="28"/>
        </w:rPr>
        <w:t xml:space="preserve">                          </w:t>
      </w:r>
      <w:r w:rsidR="00F721D8" w:rsidRPr="00867D7F">
        <w:rPr>
          <w:rFonts w:eastAsia="Arial Unicode MS"/>
          <w:sz w:val="28"/>
          <w:szCs w:val="28"/>
        </w:rPr>
        <w:t>или муниципальной собственности</w:t>
      </w:r>
      <w:r w:rsidR="00F721D8">
        <w:rPr>
          <w:rFonts w:eastAsia="Arial Unicode MS"/>
          <w:sz w:val="28"/>
          <w:szCs w:val="28"/>
        </w:rPr>
        <w:t>»;</w:t>
      </w:r>
      <w:proofErr w:type="gramEnd"/>
    </w:p>
    <w:p w:rsidR="00FD76AC" w:rsidRDefault="00F721D8" w:rsidP="00F721D8">
      <w:pPr>
        <w:spacing w:line="322" w:lineRule="exact"/>
        <w:ind w:left="20" w:right="20" w:firstLine="406"/>
        <w:jc w:val="both"/>
        <w:rPr>
          <w:rFonts w:eastAsia="Arial Unicode MS"/>
          <w:sz w:val="28"/>
          <w:szCs w:val="28"/>
        </w:rPr>
      </w:pPr>
      <w:proofErr w:type="gramStart"/>
      <w:r>
        <w:rPr>
          <w:rFonts w:eastAsia="Arial Unicode MS"/>
          <w:sz w:val="28"/>
          <w:szCs w:val="28"/>
        </w:rPr>
        <w:t>3</w:t>
      </w:r>
      <w:r w:rsidR="00FD76AC">
        <w:rPr>
          <w:rFonts w:eastAsia="Arial Unicode MS"/>
          <w:sz w:val="28"/>
          <w:szCs w:val="28"/>
        </w:rPr>
        <w:t>.1</w:t>
      </w:r>
      <w:r w:rsidRPr="00E8491F">
        <w:rPr>
          <w:rFonts w:eastAsia="Arial Unicode MS"/>
          <w:sz w:val="28"/>
          <w:szCs w:val="28"/>
        </w:rPr>
        <w:t xml:space="preserve">) </w:t>
      </w:r>
      <w:r w:rsidR="00FD76AC">
        <w:rPr>
          <w:rFonts w:eastAsia="Arial Unicode MS"/>
          <w:sz w:val="28"/>
          <w:szCs w:val="28"/>
        </w:rPr>
        <w:t xml:space="preserve">юридическое лицо, принявшее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которого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30.12.2004 № 214-ФЗ «Об участии в долевом строительстве многоквартирных домов </w:t>
      </w:r>
      <w:r w:rsidR="00B74B23">
        <w:rPr>
          <w:rFonts w:eastAsia="Arial Unicode MS"/>
          <w:sz w:val="28"/>
          <w:szCs w:val="28"/>
        </w:rPr>
        <w:t>и иных объектов недвижимости и о внесении изменений</w:t>
      </w:r>
      <w:proofErr w:type="gramEnd"/>
      <w:r w:rsidR="00B74B23">
        <w:rPr>
          <w:rFonts w:eastAsia="Arial Unicode MS"/>
          <w:sz w:val="28"/>
          <w:szCs w:val="28"/>
        </w:rPr>
        <w:t xml:space="preserve"> в некоторые законодательные акты Российской Федерации»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 в порядке, установленном Правительством Российской Федерации;</w:t>
      </w:r>
    </w:p>
    <w:p w:rsidR="00F721D8" w:rsidRDefault="00FD76AC" w:rsidP="00F721D8">
      <w:pPr>
        <w:spacing w:line="322" w:lineRule="exact"/>
        <w:ind w:left="20" w:right="20" w:firstLine="406"/>
        <w:jc w:val="both"/>
        <w:rPr>
          <w:rFonts w:eastAsia="Arial Unicode MS"/>
          <w:sz w:val="28"/>
          <w:szCs w:val="28"/>
        </w:rPr>
      </w:pPr>
      <w:r>
        <w:rPr>
          <w:rFonts w:eastAsia="Arial Unicode MS"/>
          <w:sz w:val="28"/>
          <w:szCs w:val="28"/>
        </w:rPr>
        <w:t xml:space="preserve">4) </w:t>
      </w:r>
      <w:r w:rsidR="00F721D8" w:rsidRPr="00E8491F">
        <w:rPr>
          <w:rFonts w:eastAsia="Arial Unicode MS"/>
          <w:sz w:val="28"/>
          <w:szCs w:val="28"/>
        </w:rPr>
        <w:t>юридическ</w:t>
      </w:r>
      <w:r w:rsidR="00F721D8">
        <w:rPr>
          <w:rFonts w:eastAsia="Arial Unicode MS"/>
          <w:sz w:val="28"/>
          <w:szCs w:val="28"/>
        </w:rPr>
        <w:t>ое</w:t>
      </w:r>
      <w:r w:rsidR="00F721D8" w:rsidRPr="00E8491F">
        <w:rPr>
          <w:rFonts w:eastAsia="Arial Unicode MS"/>
          <w:sz w:val="28"/>
          <w:szCs w:val="28"/>
        </w:rPr>
        <w:t xml:space="preserve"> лиц</w:t>
      </w:r>
      <w:r w:rsidR="00F721D8">
        <w:rPr>
          <w:rFonts w:eastAsia="Arial Unicode MS"/>
          <w:sz w:val="28"/>
          <w:szCs w:val="28"/>
        </w:rPr>
        <w:t>о</w:t>
      </w:r>
      <w:r w:rsidR="00F721D8" w:rsidRPr="00E8491F">
        <w:rPr>
          <w:rFonts w:eastAsia="Arial Unicode MS"/>
          <w:sz w:val="28"/>
          <w:szCs w:val="28"/>
        </w:rPr>
        <w:t xml:space="preserve"> для</w:t>
      </w:r>
      <w:r w:rsidR="00F721D8">
        <w:rPr>
          <w:rFonts w:eastAsia="Arial Unicode MS"/>
          <w:sz w:val="28"/>
          <w:szCs w:val="28"/>
        </w:rPr>
        <w:t xml:space="preserve"> выполнения международных обязательств,                      а также для</w:t>
      </w:r>
      <w:r w:rsidR="00F721D8" w:rsidRPr="00E8491F">
        <w:rPr>
          <w:rFonts w:eastAsia="Arial Unicode MS"/>
          <w:sz w:val="28"/>
          <w:szCs w:val="28"/>
        </w:rPr>
        <w:t xml:space="preserve"> размещения объектов, предназначенных </w:t>
      </w:r>
      <w:r w:rsidR="00F721D8">
        <w:rPr>
          <w:rFonts w:eastAsia="Arial Unicode MS"/>
          <w:sz w:val="28"/>
          <w:szCs w:val="28"/>
        </w:rPr>
        <w:t xml:space="preserve">                                             </w:t>
      </w:r>
      <w:r w:rsidR="00F721D8" w:rsidRPr="00E8491F">
        <w:rPr>
          <w:rFonts w:eastAsia="Arial Unicode MS"/>
          <w:sz w:val="28"/>
          <w:szCs w:val="28"/>
        </w:rPr>
        <w:t xml:space="preserve">для обеспечения </w:t>
      </w:r>
      <w:proofErr w:type="spellStart"/>
      <w:r w:rsidR="00F721D8" w:rsidRPr="00E8491F">
        <w:rPr>
          <w:rFonts w:eastAsia="Arial Unicode MS"/>
          <w:sz w:val="28"/>
          <w:szCs w:val="28"/>
        </w:rPr>
        <w:t>электро</w:t>
      </w:r>
      <w:proofErr w:type="spellEnd"/>
      <w:r w:rsidR="00F721D8" w:rsidRPr="00E8491F">
        <w:rPr>
          <w:rFonts w:eastAsia="Arial Unicode MS"/>
          <w:sz w:val="28"/>
          <w:szCs w:val="28"/>
        </w:rPr>
        <w:t>-</w:t>
      </w:r>
      <w:r w:rsidR="00F721D8">
        <w:rPr>
          <w:rFonts w:eastAsia="Arial Unicode MS"/>
          <w:sz w:val="28"/>
          <w:szCs w:val="28"/>
        </w:rPr>
        <w:t xml:space="preserve">, </w:t>
      </w:r>
      <w:r w:rsidR="00F721D8" w:rsidRPr="00E8491F">
        <w:rPr>
          <w:rFonts w:eastAsia="Arial Unicode MS"/>
          <w:sz w:val="28"/>
          <w:szCs w:val="28"/>
        </w:rPr>
        <w:t>тепл</w:t>
      </w:r>
      <w:proofErr w:type="gramStart"/>
      <w:r w:rsidR="00F721D8" w:rsidRPr="00E8491F">
        <w:rPr>
          <w:rFonts w:eastAsia="Arial Unicode MS"/>
          <w:sz w:val="28"/>
          <w:szCs w:val="28"/>
        </w:rPr>
        <w:t>о-</w:t>
      </w:r>
      <w:proofErr w:type="gramEnd"/>
      <w:r w:rsidR="00F721D8" w:rsidRPr="00E8491F">
        <w:rPr>
          <w:rFonts w:eastAsia="Arial Unicode MS"/>
          <w:sz w:val="28"/>
          <w:szCs w:val="28"/>
        </w:rPr>
        <w:t xml:space="preserve">, </w:t>
      </w:r>
      <w:r w:rsidR="00F721D8">
        <w:rPr>
          <w:rFonts w:eastAsia="Arial Unicode MS"/>
          <w:sz w:val="28"/>
          <w:szCs w:val="28"/>
        </w:rPr>
        <w:t xml:space="preserve"> </w:t>
      </w:r>
      <w:proofErr w:type="spellStart"/>
      <w:r w:rsidR="00F721D8" w:rsidRPr="00E8491F">
        <w:rPr>
          <w:rFonts w:eastAsia="Arial Unicode MS"/>
          <w:sz w:val="28"/>
          <w:szCs w:val="28"/>
        </w:rPr>
        <w:t>газо</w:t>
      </w:r>
      <w:proofErr w:type="spellEnd"/>
      <w:r w:rsidR="00F721D8" w:rsidRPr="00E8491F">
        <w:rPr>
          <w:rFonts w:eastAsia="Arial Unicode MS"/>
          <w:sz w:val="28"/>
          <w:szCs w:val="28"/>
        </w:rPr>
        <w:t xml:space="preserve">- </w:t>
      </w:r>
      <w:r w:rsidR="00F721D8">
        <w:rPr>
          <w:rFonts w:eastAsia="Arial Unicode MS"/>
          <w:sz w:val="28"/>
          <w:szCs w:val="28"/>
        </w:rPr>
        <w:t xml:space="preserve"> </w:t>
      </w:r>
      <w:r w:rsidR="00F721D8" w:rsidRPr="00E8491F">
        <w:rPr>
          <w:rFonts w:eastAsia="Arial Unicode MS"/>
          <w:sz w:val="28"/>
          <w:szCs w:val="28"/>
        </w:rPr>
        <w:t xml:space="preserve">и </w:t>
      </w:r>
      <w:r w:rsidR="00F721D8">
        <w:rPr>
          <w:rFonts w:eastAsia="Arial Unicode MS"/>
          <w:sz w:val="28"/>
          <w:szCs w:val="28"/>
        </w:rPr>
        <w:t xml:space="preserve"> </w:t>
      </w:r>
      <w:r w:rsidR="00F721D8" w:rsidRPr="00E8491F">
        <w:rPr>
          <w:rFonts w:eastAsia="Arial Unicode MS"/>
          <w:sz w:val="28"/>
          <w:szCs w:val="28"/>
        </w:rPr>
        <w:t>водоснабжения,</w:t>
      </w:r>
      <w:r w:rsidR="00F721D8">
        <w:rPr>
          <w:rFonts w:eastAsia="Arial Unicode MS"/>
          <w:sz w:val="28"/>
          <w:szCs w:val="28"/>
        </w:rPr>
        <w:t xml:space="preserve">  водоотведения, </w:t>
      </w:r>
      <w:r w:rsidR="00F721D8" w:rsidRPr="00E8491F">
        <w:rPr>
          <w:rFonts w:eastAsia="Arial Unicode MS"/>
          <w:sz w:val="28"/>
          <w:szCs w:val="28"/>
        </w:rPr>
        <w:t>связи, нефтепроводов, объектов федерального, регион</w:t>
      </w:r>
      <w:r w:rsidR="00F721D8">
        <w:rPr>
          <w:rFonts w:eastAsia="Arial Unicode MS"/>
          <w:sz w:val="28"/>
          <w:szCs w:val="28"/>
        </w:rPr>
        <w:t xml:space="preserve">ального или местного значения; </w:t>
      </w:r>
      <w:r w:rsidR="00F721D8" w:rsidRPr="00E8491F">
        <w:rPr>
          <w:rFonts w:eastAsia="Arial Unicode MS"/>
          <w:sz w:val="28"/>
          <w:szCs w:val="28"/>
        </w:rPr>
        <w:t xml:space="preserve"> </w:t>
      </w:r>
    </w:p>
    <w:p w:rsidR="00F721D8" w:rsidRDefault="00FD76AC" w:rsidP="00F721D8">
      <w:pPr>
        <w:spacing w:line="322" w:lineRule="exact"/>
        <w:ind w:left="20" w:right="20" w:firstLine="406"/>
        <w:jc w:val="both"/>
        <w:rPr>
          <w:sz w:val="28"/>
          <w:szCs w:val="28"/>
        </w:rPr>
      </w:pPr>
      <w:r>
        <w:rPr>
          <w:rFonts w:eastAsia="Arial Unicode MS"/>
          <w:sz w:val="28"/>
          <w:szCs w:val="28"/>
        </w:rPr>
        <w:t>5</w:t>
      </w:r>
      <w:r w:rsidR="00F721D8" w:rsidRPr="00E8491F">
        <w:rPr>
          <w:rFonts w:eastAsia="Arial Unicode MS"/>
          <w:sz w:val="28"/>
          <w:szCs w:val="28"/>
        </w:rPr>
        <w:t xml:space="preserve">) </w:t>
      </w:r>
      <w:r w:rsidR="00F721D8">
        <w:rPr>
          <w:sz w:val="28"/>
          <w:szCs w:val="28"/>
        </w:rPr>
        <w:t>лицо, с которым был заключен договор аренды земельного участка, находящегося в муниципальной собственности Ярославского района, в том числе предоставленного для комплексного освоения территории, в отношении земельного участка, образованного из земельного участка, предоставленного в аренду этому лицу, если ино</w:t>
      </w:r>
      <w:r w:rsidR="00B74B23">
        <w:rPr>
          <w:sz w:val="28"/>
          <w:szCs w:val="28"/>
        </w:rPr>
        <w:t>е не предусмотрено подпунктами 6 и 8</w:t>
      </w:r>
      <w:r w:rsidR="00F721D8">
        <w:rPr>
          <w:sz w:val="28"/>
          <w:szCs w:val="28"/>
        </w:rPr>
        <w:t xml:space="preserve"> настоящего пункта административного регламента; </w:t>
      </w:r>
    </w:p>
    <w:p w:rsidR="00F721D8" w:rsidRPr="006C19EE" w:rsidRDefault="00B74B23" w:rsidP="00F721D8">
      <w:pPr>
        <w:spacing w:line="322" w:lineRule="exact"/>
        <w:ind w:left="20" w:right="20" w:firstLine="406"/>
        <w:jc w:val="both"/>
        <w:rPr>
          <w:sz w:val="28"/>
          <w:szCs w:val="28"/>
        </w:rPr>
      </w:pPr>
      <w:r>
        <w:rPr>
          <w:sz w:val="28"/>
          <w:szCs w:val="28"/>
        </w:rPr>
        <w:t>6</w:t>
      </w:r>
      <w:r w:rsidR="00F721D8" w:rsidRPr="006C19EE">
        <w:rPr>
          <w:sz w:val="28"/>
          <w:szCs w:val="28"/>
        </w:rPr>
        <w:t xml:space="preserve">) </w:t>
      </w:r>
      <w:r w:rsidR="00F721D8">
        <w:rPr>
          <w:sz w:val="28"/>
          <w:szCs w:val="28"/>
        </w:rPr>
        <w:t>некоммерческая организация (</w:t>
      </w:r>
      <w:r w:rsidR="00F721D8" w:rsidRPr="006C19EE">
        <w:rPr>
          <w:sz w:val="28"/>
          <w:szCs w:val="28"/>
        </w:rPr>
        <w:t>член</w:t>
      </w:r>
      <w:r w:rsidR="00F721D8">
        <w:rPr>
          <w:sz w:val="28"/>
          <w:szCs w:val="28"/>
        </w:rPr>
        <w:t xml:space="preserve"> некоммерческой организации</w:t>
      </w:r>
      <w:r w:rsidR="00F721D8" w:rsidRPr="006C19EE">
        <w:rPr>
          <w:sz w:val="28"/>
          <w:szCs w:val="28"/>
        </w:rPr>
        <w:t xml:space="preserve">), созданные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если </w:t>
      </w:r>
      <w:r w:rsidR="00F721D8">
        <w:rPr>
          <w:sz w:val="28"/>
          <w:szCs w:val="28"/>
        </w:rPr>
        <w:t xml:space="preserve">                         </w:t>
      </w:r>
      <w:r w:rsidR="00F721D8" w:rsidRPr="006C19EE">
        <w:rPr>
          <w:sz w:val="28"/>
          <w:szCs w:val="28"/>
        </w:rPr>
        <w:t>это предусмотрено решением общего собрания членов данной некоммерческой организации;</w:t>
      </w:r>
    </w:p>
    <w:p w:rsidR="00F721D8" w:rsidRDefault="00B74B23" w:rsidP="00F721D8">
      <w:pPr>
        <w:spacing w:line="322" w:lineRule="exact"/>
        <w:ind w:left="20" w:right="20" w:firstLine="406"/>
        <w:jc w:val="both"/>
        <w:rPr>
          <w:rFonts w:eastAsia="Arial Unicode MS"/>
          <w:sz w:val="28"/>
          <w:szCs w:val="28"/>
        </w:rPr>
      </w:pPr>
      <w:r>
        <w:rPr>
          <w:rFonts w:eastAsia="Arial Unicode MS"/>
          <w:sz w:val="28"/>
          <w:szCs w:val="28"/>
        </w:rPr>
        <w:t>7</w:t>
      </w:r>
      <w:r w:rsidR="00F721D8" w:rsidRPr="00E8491F">
        <w:rPr>
          <w:rFonts w:eastAsia="Arial Unicode MS"/>
          <w:sz w:val="28"/>
          <w:szCs w:val="28"/>
        </w:rPr>
        <w:t xml:space="preserve">) </w:t>
      </w:r>
      <w:r w:rsidR="00F721D8">
        <w:rPr>
          <w:sz w:val="28"/>
          <w:szCs w:val="28"/>
        </w:rPr>
        <w:t>член некоммерческой организации</w:t>
      </w:r>
      <w:r w:rsidR="00F721D8" w:rsidRPr="00E8491F">
        <w:rPr>
          <w:rFonts w:eastAsia="Arial Unicode MS"/>
          <w:sz w:val="28"/>
          <w:szCs w:val="28"/>
        </w:rPr>
        <w:t>, созданн</w:t>
      </w:r>
      <w:r w:rsidR="00F721D8">
        <w:rPr>
          <w:rFonts w:eastAsia="Arial Unicode MS"/>
          <w:sz w:val="28"/>
          <w:szCs w:val="28"/>
        </w:rPr>
        <w:t>ой</w:t>
      </w:r>
      <w:r w:rsidR="00F721D8" w:rsidRPr="00E8491F">
        <w:rPr>
          <w:rFonts w:eastAsia="Arial Unicode MS"/>
          <w:sz w:val="28"/>
          <w:szCs w:val="28"/>
        </w:rPr>
        <w:t xml:space="preserve"> гражданами, для веден</w:t>
      </w:r>
      <w:r w:rsidR="000E55D5">
        <w:rPr>
          <w:rFonts w:eastAsia="Arial Unicode MS"/>
          <w:sz w:val="28"/>
          <w:szCs w:val="28"/>
        </w:rPr>
        <w:t>ия садоводства, огородничества</w:t>
      </w:r>
      <w:r w:rsidR="00F721D8" w:rsidRPr="00E8491F">
        <w:rPr>
          <w:rFonts w:eastAsia="Arial Unicode MS"/>
          <w:sz w:val="28"/>
          <w:szCs w:val="28"/>
        </w:rPr>
        <w:t xml:space="preserve">, за исключением земельных участков, отнесенных к имуществу общего </w:t>
      </w:r>
      <w:r w:rsidR="000E55D5">
        <w:rPr>
          <w:rFonts w:eastAsia="Arial Unicode MS"/>
          <w:sz w:val="28"/>
          <w:szCs w:val="28"/>
        </w:rPr>
        <w:t xml:space="preserve">назначения </w:t>
      </w:r>
      <w:r w:rsidR="00F721D8" w:rsidRPr="00E8491F">
        <w:rPr>
          <w:rFonts w:eastAsia="Arial Unicode MS"/>
          <w:sz w:val="28"/>
          <w:szCs w:val="28"/>
        </w:rPr>
        <w:t>из земельного участка, предоставленного данной некоммерческой организации;</w:t>
      </w:r>
    </w:p>
    <w:p w:rsidR="00F721D8" w:rsidRDefault="00B74B23" w:rsidP="00F721D8">
      <w:pPr>
        <w:spacing w:line="322" w:lineRule="exact"/>
        <w:ind w:left="20" w:right="20" w:firstLine="406"/>
        <w:jc w:val="both"/>
        <w:rPr>
          <w:rFonts w:eastAsia="Arial Unicode MS"/>
          <w:sz w:val="28"/>
          <w:szCs w:val="28"/>
        </w:rPr>
      </w:pPr>
      <w:proofErr w:type="gramStart"/>
      <w:r>
        <w:rPr>
          <w:rFonts w:eastAsia="Arial Unicode MS"/>
          <w:sz w:val="28"/>
          <w:szCs w:val="28"/>
        </w:rPr>
        <w:t>8</w:t>
      </w:r>
      <w:r w:rsidR="00F721D8" w:rsidRPr="00E8491F">
        <w:rPr>
          <w:rFonts w:eastAsia="Arial Unicode MS"/>
          <w:sz w:val="28"/>
          <w:szCs w:val="28"/>
        </w:rPr>
        <w:t>)</w:t>
      </w:r>
      <w:r w:rsidR="000C385B">
        <w:rPr>
          <w:rFonts w:eastAsia="Arial Unicode MS"/>
          <w:sz w:val="28"/>
          <w:szCs w:val="28"/>
        </w:rPr>
        <w:t xml:space="preserve"> </w:t>
      </w:r>
      <w:r w:rsidR="005B04CB">
        <w:rPr>
          <w:rFonts w:eastAsia="Arial Unicode MS"/>
          <w:sz w:val="28"/>
          <w:szCs w:val="28"/>
        </w:rPr>
        <w:t>граждане</w:t>
      </w:r>
      <w:r w:rsidR="00135227">
        <w:rPr>
          <w:rFonts w:eastAsia="Arial Unicode MS"/>
          <w:sz w:val="28"/>
          <w:szCs w:val="28"/>
        </w:rPr>
        <w:t>, являющиеся правообладателями садовых или огороднических земельных участков в границе такой территории с множественнос</w:t>
      </w:r>
      <w:r w:rsidR="0050493D">
        <w:rPr>
          <w:rFonts w:eastAsia="Arial Unicode MS"/>
          <w:sz w:val="28"/>
          <w:szCs w:val="28"/>
        </w:rPr>
        <w:t>тью лиц на стороне арендатора (</w:t>
      </w:r>
      <w:r w:rsidR="00135227">
        <w:rPr>
          <w:rFonts w:eastAsia="Arial Unicode MS"/>
          <w:sz w:val="28"/>
          <w:szCs w:val="28"/>
        </w:rPr>
        <w:t>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w:t>
      </w:r>
      <w:r w:rsidR="0050493D">
        <w:rPr>
          <w:rFonts w:eastAsia="Arial Unicode MS"/>
          <w:sz w:val="28"/>
          <w:szCs w:val="28"/>
        </w:rPr>
        <w:t xml:space="preserve">, осуществляющего управление имуществом общего пользования в границах такой территории) в </w:t>
      </w:r>
      <w:r w:rsidR="0050493D">
        <w:rPr>
          <w:rFonts w:eastAsia="Arial Unicode MS"/>
          <w:sz w:val="28"/>
          <w:szCs w:val="28"/>
        </w:rPr>
        <w:lastRenderedPageBreak/>
        <w:t>отношении земельного участка, ограниченного в обороте и отнесенног</w:t>
      </w:r>
      <w:r w:rsidR="00DE442C">
        <w:rPr>
          <w:rFonts w:eastAsia="Arial Unicode MS"/>
          <w:sz w:val="28"/>
          <w:szCs w:val="28"/>
        </w:rPr>
        <w:t>о к имуществу общего</w:t>
      </w:r>
      <w:proofErr w:type="gramEnd"/>
      <w:r w:rsidR="00DE442C">
        <w:rPr>
          <w:rFonts w:eastAsia="Arial Unicode MS"/>
          <w:sz w:val="28"/>
          <w:szCs w:val="28"/>
        </w:rPr>
        <w:t xml:space="preserve"> назначения</w:t>
      </w:r>
      <w:r w:rsidR="0050493D">
        <w:rPr>
          <w:rFonts w:eastAsia="Arial Unicode MS"/>
          <w:sz w:val="28"/>
          <w:szCs w:val="28"/>
        </w:rPr>
        <w:t>, расположенного в границах территории ведения гражданами садоводства или огородничества для собственных нужд</w:t>
      </w:r>
      <w:r w:rsidR="00F721D8" w:rsidRPr="00E8491F">
        <w:rPr>
          <w:rFonts w:eastAsia="Arial Unicode MS"/>
          <w:sz w:val="28"/>
          <w:szCs w:val="28"/>
        </w:rPr>
        <w:t>;</w:t>
      </w:r>
    </w:p>
    <w:p w:rsidR="00E75FAF" w:rsidRDefault="00B74B23" w:rsidP="00F721D8">
      <w:pPr>
        <w:spacing w:line="322" w:lineRule="exact"/>
        <w:ind w:left="20" w:right="20" w:firstLine="406"/>
        <w:jc w:val="both"/>
        <w:rPr>
          <w:sz w:val="28"/>
          <w:szCs w:val="28"/>
        </w:rPr>
      </w:pPr>
      <w:r>
        <w:rPr>
          <w:rFonts w:eastAsia="Arial Unicode MS"/>
          <w:sz w:val="28"/>
          <w:szCs w:val="28"/>
        </w:rPr>
        <w:t>8.1)</w:t>
      </w:r>
      <w:r w:rsidR="009059DF">
        <w:rPr>
          <w:rFonts w:eastAsia="Arial Unicode MS"/>
          <w:sz w:val="28"/>
          <w:szCs w:val="28"/>
        </w:rPr>
        <w:t xml:space="preserve"> юридическое лицо </w:t>
      </w:r>
      <w:r w:rsidR="009059DF" w:rsidRPr="00E8491F">
        <w:rPr>
          <w:rFonts w:eastAsia="Arial Unicode MS"/>
          <w:sz w:val="28"/>
          <w:szCs w:val="28"/>
        </w:rPr>
        <w:t>для комплексного освоения территории в целях индивиду</w:t>
      </w:r>
      <w:r w:rsidR="009059DF">
        <w:rPr>
          <w:rFonts w:eastAsia="Arial Unicode MS"/>
          <w:sz w:val="28"/>
          <w:szCs w:val="28"/>
        </w:rPr>
        <w:t xml:space="preserve">ального жилищного строительства </w:t>
      </w:r>
      <w:r w:rsidR="009059DF" w:rsidRPr="00E8491F">
        <w:rPr>
          <w:rFonts w:eastAsia="Arial Unicode MS"/>
          <w:sz w:val="28"/>
          <w:szCs w:val="28"/>
        </w:rPr>
        <w:t>и отнесенного к имуществу общего пользования</w:t>
      </w:r>
      <w:r w:rsidR="009059DF">
        <w:rPr>
          <w:rFonts w:eastAsia="Arial Unicode MS"/>
          <w:sz w:val="28"/>
          <w:szCs w:val="28"/>
        </w:rPr>
        <w:t xml:space="preserve">  </w:t>
      </w:r>
      <w:r w:rsidR="00E75FAF">
        <w:rPr>
          <w:sz w:val="28"/>
          <w:szCs w:val="28"/>
        </w:rPr>
        <w:t xml:space="preserve">в отношении земельного участка, образованного  в результате раздела ограниченного в обороте земельного участка; </w:t>
      </w:r>
    </w:p>
    <w:p w:rsidR="00F721D8" w:rsidRDefault="00B74B23" w:rsidP="00F721D8">
      <w:pPr>
        <w:spacing w:line="322" w:lineRule="exact"/>
        <w:ind w:left="20" w:right="20" w:firstLine="406"/>
        <w:jc w:val="both"/>
        <w:rPr>
          <w:rFonts w:eastAsia="Arial Unicode MS"/>
          <w:sz w:val="28"/>
          <w:szCs w:val="28"/>
        </w:rPr>
      </w:pPr>
      <w:proofErr w:type="gramStart"/>
      <w:r>
        <w:rPr>
          <w:rFonts w:eastAsia="Arial Unicode MS"/>
          <w:sz w:val="28"/>
          <w:szCs w:val="28"/>
        </w:rPr>
        <w:t>9</w:t>
      </w:r>
      <w:r w:rsidR="00F721D8" w:rsidRPr="00E8491F">
        <w:rPr>
          <w:rFonts w:eastAsia="Arial Unicode MS"/>
          <w:sz w:val="28"/>
          <w:szCs w:val="28"/>
        </w:rPr>
        <w:t xml:space="preserve">) </w:t>
      </w:r>
      <w:r w:rsidR="00F721D8">
        <w:rPr>
          <w:sz w:val="28"/>
          <w:szCs w:val="28"/>
        </w:rPr>
        <w:t>собственник зданий, сооружений либо помещений в них и (или) лицо, которому эти объекты предоставлены на праве хозяйственного ведения                 или в случаях, предусмотренных статьей 39.20 Земельного кодекса Российской Федерации на праве оперативного управления, в отношении земельных участков, на которых расположены такие здания, сооружения;</w:t>
      </w:r>
      <w:r w:rsidR="00F721D8" w:rsidRPr="00E8491F">
        <w:rPr>
          <w:rFonts w:eastAsia="Arial Unicode MS"/>
          <w:sz w:val="28"/>
          <w:szCs w:val="28"/>
        </w:rPr>
        <w:t xml:space="preserve"> </w:t>
      </w:r>
      <w:proofErr w:type="gramEnd"/>
    </w:p>
    <w:p w:rsidR="00F721D8" w:rsidRDefault="00E75FAF" w:rsidP="00F721D8">
      <w:pPr>
        <w:spacing w:line="322" w:lineRule="exact"/>
        <w:ind w:left="20" w:right="20" w:firstLine="406"/>
        <w:jc w:val="both"/>
        <w:rPr>
          <w:sz w:val="28"/>
          <w:szCs w:val="28"/>
        </w:rPr>
      </w:pPr>
      <w:r>
        <w:rPr>
          <w:rFonts w:eastAsia="Arial Unicode MS"/>
          <w:sz w:val="28"/>
          <w:szCs w:val="28"/>
        </w:rPr>
        <w:t>10</w:t>
      </w:r>
      <w:r w:rsidR="00F721D8" w:rsidRPr="00E8491F">
        <w:rPr>
          <w:rFonts w:eastAsia="Arial Unicode MS"/>
          <w:sz w:val="28"/>
          <w:szCs w:val="28"/>
        </w:rPr>
        <w:t xml:space="preserve">) </w:t>
      </w:r>
      <w:r w:rsidR="00F721D8">
        <w:rPr>
          <w:sz w:val="28"/>
          <w:szCs w:val="28"/>
        </w:rPr>
        <w:t xml:space="preserve">собственник объектов незавершенного строительства в отношении земельного участка, на котором расположены объекты незавершенного строительства, однократно для завершения их строительства в случаях, предусмотренных пунктом 5 статьей 39.6 Земельного кодекса Российской Федерации; </w:t>
      </w:r>
    </w:p>
    <w:p w:rsidR="00F721D8" w:rsidRDefault="00E75FAF" w:rsidP="00F721D8">
      <w:pPr>
        <w:spacing w:line="322" w:lineRule="exact"/>
        <w:ind w:left="20" w:right="20" w:firstLine="406"/>
        <w:jc w:val="both"/>
        <w:rPr>
          <w:sz w:val="28"/>
          <w:szCs w:val="28"/>
        </w:rPr>
      </w:pPr>
      <w:r>
        <w:rPr>
          <w:rFonts w:eastAsia="Arial Unicode MS"/>
          <w:sz w:val="28"/>
          <w:szCs w:val="28"/>
        </w:rPr>
        <w:t>11</w:t>
      </w:r>
      <w:r w:rsidR="00F721D8" w:rsidRPr="00E8491F">
        <w:rPr>
          <w:rFonts w:eastAsia="Arial Unicode MS"/>
          <w:sz w:val="28"/>
          <w:szCs w:val="28"/>
        </w:rPr>
        <w:t xml:space="preserve">) </w:t>
      </w:r>
      <w:r w:rsidR="00F721D8">
        <w:rPr>
          <w:sz w:val="28"/>
          <w:szCs w:val="28"/>
        </w:rPr>
        <w:t xml:space="preserve">юридическое лицо, которому предоставлен земельный участок на праве постоянного (бессрочного) пользования, за исключением лиц, указанных в пункте 2 статьи 39.9 Земельного кодекса Российской Федерации,                             в отношении предоставленного этому юридическому лицу земельного участка; </w:t>
      </w:r>
    </w:p>
    <w:p w:rsidR="00F721D8" w:rsidRDefault="00E75FAF" w:rsidP="00F721D8">
      <w:pPr>
        <w:spacing w:line="322" w:lineRule="exact"/>
        <w:ind w:left="20" w:right="20" w:firstLine="406"/>
        <w:jc w:val="both"/>
        <w:rPr>
          <w:sz w:val="28"/>
          <w:szCs w:val="28"/>
        </w:rPr>
      </w:pPr>
      <w:r>
        <w:rPr>
          <w:rFonts w:eastAsia="Arial Unicode MS"/>
          <w:sz w:val="28"/>
          <w:szCs w:val="28"/>
        </w:rPr>
        <w:t>12</w:t>
      </w:r>
      <w:r w:rsidR="00F721D8" w:rsidRPr="00E8491F">
        <w:rPr>
          <w:rFonts w:eastAsia="Arial Unicode MS"/>
          <w:sz w:val="28"/>
          <w:szCs w:val="28"/>
        </w:rPr>
        <w:t xml:space="preserve">) </w:t>
      </w:r>
      <w:r w:rsidR="00F721D8">
        <w:rPr>
          <w:sz w:val="28"/>
          <w:szCs w:val="28"/>
        </w:rPr>
        <w:t>крестьянское (фермерское) хозяйство или сельскохозяйственная организация в случаях, установленных Федеральным законом «Об обороте земель сельскохозяйственного назначения»;</w:t>
      </w:r>
    </w:p>
    <w:p w:rsidR="00E75FAF" w:rsidRDefault="00E75FAF" w:rsidP="00F721D8">
      <w:pPr>
        <w:spacing w:line="322" w:lineRule="exact"/>
        <w:ind w:left="20" w:right="20" w:firstLine="406"/>
        <w:jc w:val="both"/>
        <w:rPr>
          <w:rFonts w:eastAsia="Arial Unicode MS"/>
          <w:sz w:val="28"/>
          <w:szCs w:val="28"/>
        </w:rPr>
      </w:pPr>
      <w:r>
        <w:rPr>
          <w:rFonts w:eastAsia="Arial Unicode MS"/>
          <w:sz w:val="28"/>
          <w:szCs w:val="28"/>
        </w:rPr>
        <w:t>13) лицо, с которым заключен договор о развитии застроенной территории</w:t>
      </w:r>
      <w:r w:rsidR="005B3E05" w:rsidRPr="005B3E05">
        <w:rPr>
          <w:sz w:val="28"/>
          <w:szCs w:val="28"/>
        </w:rPr>
        <w:t xml:space="preserve"> </w:t>
      </w:r>
      <w:r w:rsidR="005B3E05">
        <w:rPr>
          <w:sz w:val="28"/>
          <w:szCs w:val="28"/>
        </w:rPr>
        <w:t xml:space="preserve">в отношении </w:t>
      </w:r>
      <w:r w:rsidR="005B3E05" w:rsidRPr="004D507E">
        <w:rPr>
          <w:sz w:val="28"/>
          <w:szCs w:val="28"/>
        </w:rPr>
        <w:t>земельного участка, образованного в границах застроенной территории</w:t>
      </w:r>
      <w:r>
        <w:rPr>
          <w:rFonts w:eastAsia="Arial Unicode MS"/>
          <w:sz w:val="28"/>
          <w:szCs w:val="28"/>
        </w:rPr>
        <w:t xml:space="preserve">; </w:t>
      </w:r>
    </w:p>
    <w:p w:rsidR="00F721D8" w:rsidRDefault="00F721D8" w:rsidP="00F721D8">
      <w:pPr>
        <w:spacing w:line="322" w:lineRule="exact"/>
        <w:ind w:left="20" w:right="20" w:firstLine="406"/>
        <w:jc w:val="both"/>
        <w:rPr>
          <w:sz w:val="28"/>
          <w:szCs w:val="28"/>
        </w:rPr>
      </w:pPr>
      <w:r w:rsidRPr="00E8491F">
        <w:rPr>
          <w:rFonts w:eastAsia="Arial Unicode MS"/>
          <w:sz w:val="28"/>
          <w:szCs w:val="28"/>
        </w:rPr>
        <w:t>1</w:t>
      </w:r>
      <w:r w:rsidR="00E75FAF">
        <w:rPr>
          <w:rFonts w:eastAsia="Arial Unicode MS"/>
          <w:sz w:val="28"/>
          <w:szCs w:val="28"/>
        </w:rPr>
        <w:t>3.1</w:t>
      </w:r>
      <w:r>
        <w:rPr>
          <w:rFonts w:eastAsia="Arial Unicode MS"/>
          <w:sz w:val="28"/>
          <w:szCs w:val="28"/>
        </w:rPr>
        <w:t>)</w:t>
      </w:r>
      <w:r w:rsidRPr="00093EC0">
        <w:rPr>
          <w:sz w:val="28"/>
          <w:szCs w:val="28"/>
        </w:rPr>
        <w:t xml:space="preserve"> </w:t>
      </w:r>
      <w:r>
        <w:rPr>
          <w:sz w:val="28"/>
          <w:szCs w:val="28"/>
        </w:rPr>
        <w:t xml:space="preserve">юридическое лицо, с которым заключен договор об освоении территории в целях строительства </w:t>
      </w:r>
      <w:r w:rsidR="005B3E05">
        <w:rPr>
          <w:sz w:val="28"/>
          <w:szCs w:val="28"/>
        </w:rPr>
        <w:t xml:space="preserve">стандартного </w:t>
      </w:r>
      <w:r>
        <w:rPr>
          <w:sz w:val="28"/>
          <w:szCs w:val="28"/>
        </w:rPr>
        <w:t>жилья</w:t>
      </w:r>
      <w:r w:rsidR="00167217">
        <w:rPr>
          <w:sz w:val="28"/>
          <w:szCs w:val="28"/>
        </w:rPr>
        <w:t xml:space="preserve"> или договор о комплексном освоении территории в целях строительства стандартного жилья</w:t>
      </w:r>
      <w:r>
        <w:rPr>
          <w:sz w:val="28"/>
          <w:szCs w:val="28"/>
        </w:rPr>
        <w:t>, в отношении земельного участка, предназначенного для освоения территории в целях строительства</w:t>
      </w:r>
      <w:r w:rsidR="005B3E05">
        <w:rPr>
          <w:sz w:val="28"/>
          <w:szCs w:val="28"/>
        </w:rPr>
        <w:t xml:space="preserve"> стандартного</w:t>
      </w:r>
      <w:r>
        <w:rPr>
          <w:sz w:val="28"/>
          <w:szCs w:val="28"/>
        </w:rPr>
        <w:t xml:space="preserve"> жилья</w:t>
      </w:r>
      <w:r w:rsidR="00167217">
        <w:rPr>
          <w:sz w:val="28"/>
          <w:szCs w:val="28"/>
        </w:rPr>
        <w:t xml:space="preserve"> или для комплексного освоения территории в целях строительства стандартного жилья</w:t>
      </w:r>
      <w:r>
        <w:rPr>
          <w:sz w:val="28"/>
          <w:szCs w:val="28"/>
        </w:rPr>
        <w:t xml:space="preserve">; </w:t>
      </w:r>
    </w:p>
    <w:p w:rsidR="00364DA7" w:rsidRDefault="00F721D8" w:rsidP="00F721D8">
      <w:pPr>
        <w:spacing w:line="322" w:lineRule="exact"/>
        <w:ind w:left="20" w:right="20" w:firstLine="406"/>
        <w:jc w:val="both"/>
        <w:rPr>
          <w:sz w:val="28"/>
          <w:szCs w:val="28"/>
        </w:rPr>
      </w:pPr>
      <w:proofErr w:type="gramStart"/>
      <w:r>
        <w:rPr>
          <w:sz w:val="28"/>
          <w:szCs w:val="28"/>
        </w:rPr>
        <w:t>13</w:t>
      </w:r>
      <w:r w:rsidR="005B3E05">
        <w:rPr>
          <w:sz w:val="28"/>
          <w:szCs w:val="28"/>
        </w:rPr>
        <w:t>.2</w:t>
      </w:r>
      <w:r>
        <w:rPr>
          <w:sz w:val="28"/>
          <w:szCs w:val="28"/>
        </w:rPr>
        <w:t xml:space="preserve">) </w:t>
      </w:r>
      <w:r w:rsidR="00364DA7">
        <w:rPr>
          <w:sz w:val="28"/>
          <w:szCs w:val="28"/>
        </w:rPr>
        <w:t>лицо,</w:t>
      </w:r>
      <w:r w:rsidR="00B62D39">
        <w:rPr>
          <w:sz w:val="28"/>
          <w:szCs w:val="28"/>
        </w:rPr>
        <w:t xml:space="preserve"> заключившее договор  о комплекс</w:t>
      </w:r>
      <w:r w:rsidR="00364DA7">
        <w:rPr>
          <w:sz w:val="28"/>
          <w:szCs w:val="28"/>
        </w:rPr>
        <w:t>ном развитии территории по инициативе органа местного самоуправления по результатам аукциона на право заключения данного договора в соответствии с Градостроительным кодексом Российской Федерации на земельный участок, изъятый для муниципальных нужд у физического или юридического лица, которому такой земельный участок был предоставлен на праве безвозмездного пользования, аренды;</w:t>
      </w:r>
      <w:proofErr w:type="gramEnd"/>
    </w:p>
    <w:p w:rsidR="003E7DCE" w:rsidRDefault="003E7DCE" w:rsidP="00F721D8">
      <w:pPr>
        <w:spacing w:line="322" w:lineRule="exact"/>
        <w:ind w:left="20" w:right="20" w:firstLine="406"/>
        <w:jc w:val="both"/>
        <w:rPr>
          <w:sz w:val="28"/>
          <w:szCs w:val="28"/>
        </w:rPr>
      </w:pPr>
      <w:r>
        <w:rPr>
          <w:sz w:val="28"/>
          <w:szCs w:val="28"/>
        </w:rPr>
        <w:t xml:space="preserve">13.3) лицо, заключившее договор  о комплексном развитии территории в соответствии с Градостроительным кодексом Российской Федерации в </w:t>
      </w:r>
      <w:r>
        <w:rPr>
          <w:sz w:val="28"/>
          <w:szCs w:val="28"/>
        </w:rPr>
        <w:lastRenderedPageBreak/>
        <w:t>отношении земельного участка</w:t>
      </w:r>
      <w:r w:rsidR="001D7C83">
        <w:rPr>
          <w:sz w:val="28"/>
          <w:szCs w:val="28"/>
        </w:rPr>
        <w:t>, предназначенного для строительства объектов коммунальной, транспортной, социальной инфраструктур;</w:t>
      </w:r>
      <w:r>
        <w:rPr>
          <w:sz w:val="28"/>
          <w:szCs w:val="28"/>
        </w:rPr>
        <w:t xml:space="preserve">  </w:t>
      </w:r>
    </w:p>
    <w:p w:rsidR="00F721D8" w:rsidRDefault="005B3E05" w:rsidP="00F721D8">
      <w:pPr>
        <w:spacing w:line="322" w:lineRule="exact"/>
        <w:ind w:left="20" w:right="20" w:firstLine="406"/>
        <w:jc w:val="both"/>
        <w:rPr>
          <w:rFonts w:eastAsia="Arial Unicode MS"/>
          <w:sz w:val="28"/>
          <w:szCs w:val="28"/>
        </w:rPr>
      </w:pPr>
      <w:r>
        <w:rPr>
          <w:rFonts w:eastAsia="Arial Unicode MS"/>
          <w:sz w:val="28"/>
          <w:szCs w:val="28"/>
        </w:rPr>
        <w:t>14</w:t>
      </w:r>
      <w:r w:rsidR="00F721D8" w:rsidRPr="00E8491F">
        <w:rPr>
          <w:rFonts w:eastAsia="Arial Unicode MS"/>
          <w:sz w:val="28"/>
          <w:szCs w:val="28"/>
        </w:rPr>
        <w:t xml:space="preserve">) </w:t>
      </w:r>
      <w:r w:rsidR="00F721D8">
        <w:rPr>
          <w:rFonts w:eastAsia="Arial Unicode MS"/>
          <w:sz w:val="28"/>
          <w:szCs w:val="28"/>
        </w:rPr>
        <w:t>г</w:t>
      </w:r>
      <w:r w:rsidR="00F721D8" w:rsidRPr="00930931">
        <w:rPr>
          <w:rFonts w:eastAsia="Arial Unicode MS"/>
          <w:sz w:val="28"/>
          <w:szCs w:val="28"/>
        </w:rPr>
        <w:t>раждане, имеющие</w:t>
      </w:r>
      <w:r w:rsidR="005B04CB">
        <w:rPr>
          <w:rFonts w:eastAsia="Arial Unicode MS"/>
          <w:sz w:val="28"/>
          <w:szCs w:val="28"/>
        </w:rPr>
        <w:t xml:space="preserve">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r w:rsidR="00F721D8" w:rsidRPr="00E8491F">
        <w:rPr>
          <w:rFonts w:eastAsia="Arial Unicode MS"/>
          <w:sz w:val="28"/>
          <w:szCs w:val="28"/>
        </w:rPr>
        <w:t xml:space="preserve">; </w:t>
      </w:r>
    </w:p>
    <w:p w:rsidR="00F721D8" w:rsidRPr="00292901" w:rsidRDefault="00F721D8" w:rsidP="00F721D8">
      <w:pPr>
        <w:spacing w:line="322" w:lineRule="exact"/>
        <w:ind w:left="20" w:right="20" w:firstLine="406"/>
        <w:jc w:val="both"/>
        <w:rPr>
          <w:rFonts w:eastAsia="Arial Unicode MS"/>
          <w:sz w:val="28"/>
          <w:szCs w:val="28"/>
        </w:rPr>
      </w:pPr>
      <w:r w:rsidRPr="00E8491F">
        <w:rPr>
          <w:rFonts w:eastAsia="Arial Unicode MS"/>
          <w:sz w:val="28"/>
          <w:szCs w:val="28"/>
        </w:rPr>
        <w:t>1</w:t>
      </w:r>
      <w:r w:rsidR="00364DA7">
        <w:rPr>
          <w:rFonts w:eastAsia="Arial Unicode MS"/>
          <w:sz w:val="28"/>
          <w:szCs w:val="28"/>
        </w:rPr>
        <w:t>5</w:t>
      </w:r>
      <w:r w:rsidRPr="00E8491F">
        <w:rPr>
          <w:rFonts w:eastAsia="Arial Unicode MS"/>
          <w:sz w:val="28"/>
          <w:szCs w:val="28"/>
        </w:rPr>
        <w:t>) граждан</w:t>
      </w:r>
      <w:r w:rsidR="005B04CB">
        <w:rPr>
          <w:rFonts w:eastAsia="Arial Unicode MS"/>
          <w:sz w:val="28"/>
          <w:szCs w:val="28"/>
        </w:rPr>
        <w:t>е</w:t>
      </w:r>
      <w:r w:rsidRPr="00E8491F">
        <w:rPr>
          <w:rFonts w:eastAsia="Arial Unicode MS"/>
          <w:sz w:val="28"/>
          <w:szCs w:val="28"/>
        </w:rPr>
        <w:t xml:space="preserve"> в целях индивидуального жилищного строительства, ведения личного подсобного хозяйства в границах населенного пункта, садоводства, граждан</w:t>
      </w:r>
      <w:r w:rsidR="005B04CB">
        <w:rPr>
          <w:rFonts w:eastAsia="Arial Unicode MS"/>
          <w:sz w:val="28"/>
          <w:szCs w:val="28"/>
        </w:rPr>
        <w:t>е</w:t>
      </w:r>
      <w:r w:rsidRPr="00E8491F">
        <w:rPr>
          <w:rFonts w:eastAsia="Arial Unicode MS"/>
          <w:sz w:val="28"/>
          <w:szCs w:val="28"/>
        </w:rPr>
        <w:t xml:space="preserve"> и крестьянск</w:t>
      </w:r>
      <w:r w:rsidR="005B04CB">
        <w:rPr>
          <w:rFonts w:eastAsia="Arial Unicode MS"/>
          <w:sz w:val="28"/>
          <w:szCs w:val="28"/>
        </w:rPr>
        <w:t>ое</w:t>
      </w:r>
      <w:r w:rsidRPr="00E8491F">
        <w:rPr>
          <w:rFonts w:eastAsia="Arial Unicode MS"/>
          <w:sz w:val="28"/>
          <w:szCs w:val="28"/>
        </w:rPr>
        <w:t xml:space="preserve"> (фермерск</w:t>
      </w:r>
      <w:r>
        <w:rPr>
          <w:rFonts w:eastAsia="Arial Unicode MS"/>
          <w:sz w:val="28"/>
          <w:szCs w:val="28"/>
        </w:rPr>
        <w:t>ое</w:t>
      </w:r>
      <w:r w:rsidRPr="00E8491F">
        <w:rPr>
          <w:rFonts w:eastAsia="Arial Unicode MS"/>
          <w:sz w:val="28"/>
          <w:szCs w:val="28"/>
        </w:rPr>
        <w:t>) хозяйств</w:t>
      </w:r>
      <w:r>
        <w:rPr>
          <w:rFonts w:eastAsia="Arial Unicode MS"/>
          <w:sz w:val="28"/>
          <w:szCs w:val="28"/>
        </w:rPr>
        <w:t>о</w:t>
      </w:r>
      <w:r w:rsidRPr="00E8491F">
        <w:rPr>
          <w:rFonts w:eastAsia="Arial Unicode MS"/>
          <w:sz w:val="28"/>
          <w:szCs w:val="28"/>
        </w:rPr>
        <w:t xml:space="preserve"> для осуществления крестьянским (фермерским) хозяйством</w:t>
      </w:r>
      <w:r>
        <w:rPr>
          <w:rFonts w:eastAsia="Arial Unicode MS"/>
          <w:sz w:val="28"/>
          <w:szCs w:val="28"/>
        </w:rPr>
        <w:t xml:space="preserve"> </w:t>
      </w:r>
      <w:r w:rsidRPr="00E8491F">
        <w:rPr>
          <w:rFonts w:eastAsia="Arial Unicode MS"/>
          <w:sz w:val="28"/>
          <w:szCs w:val="28"/>
        </w:rPr>
        <w:t>его деятельности</w:t>
      </w:r>
      <w:r w:rsidRPr="00292901">
        <w:rPr>
          <w:rFonts w:eastAsia="Arial Unicode MS"/>
          <w:sz w:val="28"/>
          <w:szCs w:val="28"/>
        </w:rPr>
        <w:t xml:space="preserve"> в соответствии со </w:t>
      </w:r>
      <w:hyperlink r:id="rId15" w:history="1">
        <w:r w:rsidRPr="00292901">
          <w:rPr>
            <w:rFonts w:eastAsia="Arial Unicode MS"/>
            <w:sz w:val="28"/>
            <w:szCs w:val="28"/>
          </w:rPr>
          <w:t>статьей 39.18</w:t>
        </w:r>
      </w:hyperlink>
      <w:r w:rsidRPr="00292901">
        <w:rPr>
          <w:rFonts w:eastAsia="Arial Unicode MS"/>
          <w:sz w:val="28"/>
          <w:szCs w:val="28"/>
        </w:rPr>
        <w:t xml:space="preserve"> </w:t>
      </w:r>
      <w:r>
        <w:rPr>
          <w:rFonts w:eastAsia="Arial Unicode MS"/>
          <w:sz w:val="28"/>
          <w:szCs w:val="28"/>
        </w:rPr>
        <w:t>Земельного кодекса Российской Федерации;</w:t>
      </w:r>
    </w:p>
    <w:p w:rsidR="00F721D8" w:rsidRDefault="00364DA7" w:rsidP="00F721D8">
      <w:pPr>
        <w:spacing w:line="322" w:lineRule="exact"/>
        <w:ind w:left="20" w:right="20" w:firstLine="406"/>
        <w:jc w:val="both"/>
        <w:rPr>
          <w:rFonts w:eastAsia="Arial Unicode MS"/>
          <w:sz w:val="28"/>
          <w:szCs w:val="28"/>
        </w:rPr>
      </w:pPr>
      <w:r>
        <w:rPr>
          <w:rFonts w:eastAsia="Arial Unicode MS"/>
          <w:sz w:val="28"/>
          <w:szCs w:val="28"/>
        </w:rPr>
        <w:t>16</w:t>
      </w:r>
      <w:r w:rsidR="00F721D8" w:rsidRPr="00E8491F">
        <w:rPr>
          <w:rFonts w:eastAsia="Arial Unicode MS"/>
          <w:sz w:val="28"/>
          <w:szCs w:val="28"/>
        </w:rPr>
        <w:t>) граждан</w:t>
      </w:r>
      <w:r w:rsidR="00F721D8">
        <w:rPr>
          <w:rFonts w:eastAsia="Arial Unicode MS"/>
          <w:sz w:val="28"/>
          <w:szCs w:val="28"/>
        </w:rPr>
        <w:t>ин</w:t>
      </w:r>
      <w:r w:rsidR="00F721D8" w:rsidRPr="00E8491F">
        <w:rPr>
          <w:rFonts w:eastAsia="Arial Unicode MS"/>
          <w:sz w:val="28"/>
          <w:szCs w:val="28"/>
        </w:rPr>
        <w:t xml:space="preserve"> или юридическ</w:t>
      </w:r>
      <w:r w:rsidR="00F721D8">
        <w:rPr>
          <w:rFonts w:eastAsia="Arial Unicode MS"/>
          <w:sz w:val="28"/>
          <w:szCs w:val="28"/>
        </w:rPr>
        <w:t>ое</w:t>
      </w:r>
      <w:r w:rsidR="00F721D8" w:rsidRPr="00E8491F">
        <w:rPr>
          <w:rFonts w:eastAsia="Arial Unicode MS"/>
          <w:sz w:val="28"/>
          <w:szCs w:val="28"/>
        </w:rPr>
        <w:t xml:space="preserve"> лиц</w:t>
      </w:r>
      <w:r w:rsidR="00F721D8">
        <w:rPr>
          <w:rFonts w:eastAsia="Arial Unicode MS"/>
          <w:sz w:val="28"/>
          <w:szCs w:val="28"/>
        </w:rPr>
        <w:t>о</w:t>
      </w:r>
      <w:r w:rsidR="00F721D8" w:rsidRPr="00E8491F">
        <w:rPr>
          <w:rFonts w:eastAsia="Arial Unicode MS"/>
          <w:sz w:val="28"/>
          <w:szCs w:val="28"/>
        </w:rPr>
        <w:t xml:space="preserve"> взамен земельного участка, предоставленного на праве аренды и изымаемого для государственных или муниципальных нужд; </w:t>
      </w:r>
    </w:p>
    <w:p w:rsidR="00364DA7" w:rsidRDefault="00364DA7" w:rsidP="00F721D8">
      <w:pPr>
        <w:spacing w:line="322" w:lineRule="exact"/>
        <w:ind w:left="20" w:right="20" w:firstLine="406"/>
        <w:jc w:val="both"/>
        <w:rPr>
          <w:rFonts w:eastAsia="Arial Unicode MS"/>
          <w:sz w:val="28"/>
          <w:szCs w:val="28"/>
        </w:rPr>
      </w:pPr>
      <w:r>
        <w:rPr>
          <w:rFonts w:eastAsia="Arial Unicode MS"/>
          <w:sz w:val="28"/>
          <w:szCs w:val="28"/>
        </w:rPr>
        <w:t>17) религиозная организация, казачье общество, внесенное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F721D8" w:rsidRDefault="00F721D8" w:rsidP="00F721D8">
      <w:pPr>
        <w:spacing w:line="322" w:lineRule="exact"/>
        <w:ind w:left="20" w:right="20" w:firstLine="406"/>
        <w:jc w:val="both"/>
        <w:rPr>
          <w:rFonts w:eastAsia="Arial Unicode MS"/>
          <w:sz w:val="28"/>
          <w:szCs w:val="28"/>
        </w:rPr>
      </w:pPr>
      <w:r w:rsidRPr="00E8491F">
        <w:rPr>
          <w:rFonts w:eastAsia="Arial Unicode MS"/>
          <w:sz w:val="28"/>
          <w:szCs w:val="28"/>
        </w:rPr>
        <w:t>1</w:t>
      </w:r>
      <w:r>
        <w:rPr>
          <w:rFonts w:eastAsia="Arial Unicode MS"/>
          <w:sz w:val="28"/>
          <w:szCs w:val="28"/>
        </w:rPr>
        <w:t>8</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котор</w:t>
      </w:r>
      <w:r>
        <w:rPr>
          <w:rFonts w:eastAsia="Arial Unicode MS"/>
          <w:sz w:val="28"/>
          <w:szCs w:val="28"/>
        </w:rPr>
        <w:t>о</w:t>
      </w:r>
      <w:r w:rsidRPr="00E8491F">
        <w:rPr>
          <w:rFonts w:eastAsia="Arial Unicode MS"/>
          <w:sz w:val="28"/>
          <w:szCs w:val="28"/>
        </w:rPr>
        <w:t>е име</w:t>
      </w:r>
      <w:r>
        <w:rPr>
          <w:rFonts w:eastAsia="Arial Unicode MS"/>
          <w:sz w:val="28"/>
          <w:szCs w:val="28"/>
        </w:rPr>
        <w:t>е</w:t>
      </w:r>
      <w:r w:rsidRPr="00E8491F">
        <w:rPr>
          <w:rFonts w:eastAsia="Arial Unicode MS"/>
          <w:sz w:val="28"/>
          <w:szCs w:val="28"/>
        </w:rPr>
        <w:t xml:space="preserve">т право на приобретение в собственность земельного участка, находящегося </w:t>
      </w:r>
      <w:r>
        <w:rPr>
          <w:rFonts w:eastAsia="Arial Unicode MS"/>
          <w:sz w:val="28"/>
          <w:szCs w:val="28"/>
        </w:rPr>
        <w:t xml:space="preserve">в </w:t>
      </w:r>
      <w:r w:rsidRPr="00E8491F">
        <w:rPr>
          <w:rFonts w:eastAsia="Arial Unicode MS"/>
          <w:sz w:val="28"/>
          <w:szCs w:val="28"/>
        </w:rPr>
        <w:t>муниципальной собственности</w:t>
      </w:r>
      <w:r>
        <w:rPr>
          <w:rFonts w:eastAsia="Arial Unicode MS"/>
          <w:sz w:val="28"/>
          <w:szCs w:val="28"/>
        </w:rPr>
        <w:t xml:space="preserve"> Ярославского района</w:t>
      </w:r>
      <w:r w:rsidRPr="00E8491F">
        <w:rPr>
          <w:rFonts w:eastAsia="Arial Unicode MS"/>
          <w:sz w:val="28"/>
          <w:szCs w:val="28"/>
        </w:rPr>
        <w:t>, без проведения торгов, если такой земельный участок зарезервирован для государственных или муниципальных нужд либо ограничен в обороте;</w:t>
      </w:r>
    </w:p>
    <w:p w:rsidR="00F721D8" w:rsidRDefault="00F721D8" w:rsidP="00F721D8">
      <w:pPr>
        <w:spacing w:line="322" w:lineRule="exact"/>
        <w:ind w:left="20" w:right="20" w:firstLine="406"/>
        <w:jc w:val="both"/>
        <w:rPr>
          <w:sz w:val="28"/>
          <w:szCs w:val="28"/>
        </w:rPr>
      </w:pPr>
      <w:r>
        <w:rPr>
          <w:rFonts w:eastAsia="Arial Unicode MS"/>
          <w:sz w:val="28"/>
          <w:szCs w:val="28"/>
        </w:rPr>
        <w:t>19</w:t>
      </w:r>
      <w:r w:rsidRPr="00E8491F">
        <w:rPr>
          <w:rFonts w:eastAsia="Arial Unicode MS"/>
          <w:sz w:val="28"/>
          <w:szCs w:val="28"/>
        </w:rPr>
        <w:t xml:space="preserve">) </w:t>
      </w:r>
      <w:r>
        <w:rPr>
          <w:sz w:val="28"/>
          <w:szCs w:val="28"/>
        </w:rPr>
        <w:t xml:space="preserve">гражданин, подавший заявление о предоставлении земельного участка для сенокошения, выпаса сельскохозяйственных животных или                                о предоставлении земельного участка, расположенного за границами населенного пункта, для ведения личного подсобного хозяйства; </w:t>
      </w:r>
    </w:p>
    <w:p w:rsidR="00F721D8" w:rsidRDefault="00F721D8" w:rsidP="00F721D8">
      <w:pPr>
        <w:spacing w:line="322" w:lineRule="exact"/>
        <w:ind w:left="20" w:right="20" w:firstLine="406"/>
        <w:jc w:val="both"/>
        <w:rPr>
          <w:rFonts w:eastAsia="Arial Unicode MS"/>
          <w:sz w:val="28"/>
          <w:szCs w:val="28"/>
        </w:rPr>
      </w:pPr>
      <w:r>
        <w:rPr>
          <w:rFonts w:eastAsia="Arial Unicode MS"/>
          <w:sz w:val="28"/>
          <w:szCs w:val="28"/>
        </w:rPr>
        <w:t>20</w:t>
      </w:r>
      <w:r w:rsidRPr="00E8491F">
        <w:rPr>
          <w:rFonts w:eastAsia="Arial Unicode MS"/>
          <w:sz w:val="28"/>
          <w:szCs w:val="28"/>
        </w:rPr>
        <w:t>) юридическ</w:t>
      </w:r>
      <w:r>
        <w:rPr>
          <w:rFonts w:eastAsia="Arial Unicode MS"/>
          <w:sz w:val="28"/>
          <w:szCs w:val="28"/>
        </w:rPr>
        <w:t>ое лицо</w:t>
      </w:r>
      <w:r w:rsidRPr="00E8491F">
        <w:rPr>
          <w:rFonts w:eastAsia="Arial Unicode MS"/>
          <w:sz w:val="28"/>
          <w:szCs w:val="28"/>
        </w:rPr>
        <w:t xml:space="preserve"> (</w:t>
      </w:r>
      <w:proofErr w:type="spellStart"/>
      <w:r w:rsidRPr="00E8491F">
        <w:rPr>
          <w:rFonts w:eastAsia="Arial Unicode MS"/>
          <w:sz w:val="28"/>
          <w:szCs w:val="28"/>
        </w:rPr>
        <w:t>недропользовател</w:t>
      </w:r>
      <w:r>
        <w:rPr>
          <w:rFonts w:eastAsia="Arial Unicode MS"/>
          <w:sz w:val="28"/>
          <w:szCs w:val="28"/>
        </w:rPr>
        <w:t>ь</w:t>
      </w:r>
      <w:proofErr w:type="spellEnd"/>
      <w:r w:rsidRPr="00E8491F">
        <w:rPr>
          <w:rFonts w:eastAsia="Arial Unicode MS"/>
          <w:sz w:val="28"/>
          <w:szCs w:val="28"/>
        </w:rPr>
        <w:t xml:space="preserve">) для проведения работ, связанных с пользованием недрами; </w:t>
      </w:r>
    </w:p>
    <w:p w:rsidR="00F721D8" w:rsidRDefault="00F721D8" w:rsidP="00661737">
      <w:pPr>
        <w:spacing w:line="322" w:lineRule="exact"/>
        <w:ind w:left="20" w:right="20" w:firstLine="406"/>
        <w:jc w:val="both"/>
        <w:rPr>
          <w:rFonts w:eastAsia="Arial Unicode MS"/>
          <w:sz w:val="28"/>
          <w:szCs w:val="28"/>
        </w:rPr>
      </w:pPr>
      <w:proofErr w:type="gramStart"/>
      <w:r>
        <w:rPr>
          <w:rFonts w:eastAsia="Arial Unicode MS"/>
          <w:sz w:val="28"/>
          <w:szCs w:val="28"/>
        </w:rPr>
        <w:t>21</w:t>
      </w:r>
      <w:r w:rsidRPr="00E8491F">
        <w:rPr>
          <w:rFonts w:eastAsia="Arial Unicode MS"/>
          <w:sz w:val="28"/>
          <w:szCs w:val="28"/>
        </w:rPr>
        <w:t xml:space="preserve">) резиденты особой экономической зоны или управляющие </w:t>
      </w:r>
      <w:r>
        <w:rPr>
          <w:rFonts w:eastAsia="Arial Unicode MS"/>
          <w:sz w:val="28"/>
          <w:szCs w:val="28"/>
        </w:rPr>
        <w:t xml:space="preserve">компании                             </w:t>
      </w:r>
      <w:r w:rsidRPr="00E8491F">
        <w:rPr>
          <w:rFonts w:eastAsia="Arial Unicode MS"/>
          <w:sz w:val="28"/>
          <w:szCs w:val="28"/>
        </w:rPr>
        <w:t>в случае привлечения их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w:t>
      </w:r>
      <w:proofErr w:type="gramEnd"/>
      <w:r w:rsidRPr="00E8491F">
        <w:rPr>
          <w:rFonts w:eastAsia="Arial Unicode MS"/>
          <w:sz w:val="28"/>
          <w:szCs w:val="28"/>
        </w:rPr>
        <w:t xml:space="preserve"> созданными объектами недвижимости; </w:t>
      </w:r>
    </w:p>
    <w:p w:rsidR="00364DA7" w:rsidRDefault="00F721D8" w:rsidP="00F721D8">
      <w:pPr>
        <w:spacing w:line="322" w:lineRule="exact"/>
        <w:ind w:left="20" w:right="20" w:firstLine="406"/>
        <w:jc w:val="both"/>
        <w:rPr>
          <w:rFonts w:eastAsia="Arial Unicode MS"/>
          <w:sz w:val="28"/>
          <w:szCs w:val="28"/>
        </w:rPr>
      </w:pPr>
      <w:r w:rsidRPr="00E8491F">
        <w:rPr>
          <w:rFonts w:eastAsia="Arial Unicode MS"/>
          <w:sz w:val="28"/>
          <w:szCs w:val="28"/>
        </w:rPr>
        <w:t>2</w:t>
      </w:r>
      <w:r>
        <w:rPr>
          <w:rFonts w:eastAsia="Arial Unicode MS"/>
          <w:sz w:val="28"/>
          <w:szCs w:val="28"/>
        </w:rPr>
        <w:t>2</w:t>
      </w:r>
      <w:r w:rsidRPr="00E8491F">
        <w:rPr>
          <w:rFonts w:eastAsia="Arial Unicode MS"/>
          <w:sz w:val="28"/>
          <w:szCs w:val="28"/>
        </w:rPr>
        <w:t>)</w:t>
      </w:r>
      <w:r w:rsidR="00661737">
        <w:rPr>
          <w:rFonts w:eastAsia="Arial Unicode MS"/>
          <w:sz w:val="28"/>
          <w:szCs w:val="28"/>
        </w:rPr>
        <w:t xml:space="preserve"> лицо,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в отношении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w:t>
      </w:r>
    </w:p>
    <w:p w:rsidR="00F721D8" w:rsidRDefault="00364DA7" w:rsidP="00F721D8">
      <w:pPr>
        <w:spacing w:line="322" w:lineRule="exact"/>
        <w:ind w:left="20" w:right="20" w:firstLine="406"/>
        <w:jc w:val="both"/>
        <w:rPr>
          <w:rFonts w:eastAsia="Arial Unicode MS"/>
          <w:sz w:val="28"/>
          <w:szCs w:val="28"/>
        </w:rPr>
      </w:pPr>
      <w:proofErr w:type="gramStart"/>
      <w:r>
        <w:rPr>
          <w:rFonts w:eastAsia="Arial Unicode MS"/>
          <w:sz w:val="28"/>
          <w:szCs w:val="28"/>
        </w:rPr>
        <w:lastRenderedPageBreak/>
        <w:t>23)</w:t>
      </w:r>
      <w:r w:rsidR="00F721D8" w:rsidRPr="00E8491F">
        <w:rPr>
          <w:rFonts w:eastAsia="Arial Unicode MS"/>
          <w:sz w:val="28"/>
          <w:szCs w:val="28"/>
        </w:rPr>
        <w:t xml:space="preserve"> лиц</w:t>
      </w:r>
      <w:r w:rsidR="00F721D8">
        <w:rPr>
          <w:rFonts w:eastAsia="Arial Unicode MS"/>
          <w:sz w:val="28"/>
          <w:szCs w:val="28"/>
        </w:rPr>
        <w:t>о</w:t>
      </w:r>
      <w:r w:rsidR="005B04CB">
        <w:rPr>
          <w:rFonts w:eastAsia="Arial Unicode MS"/>
          <w:sz w:val="28"/>
          <w:szCs w:val="28"/>
        </w:rPr>
        <w:t>, с которым заключены</w:t>
      </w:r>
      <w:r w:rsidR="00F721D8" w:rsidRPr="00E8491F">
        <w:rPr>
          <w:rFonts w:eastAsia="Arial Unicode MS"/>
          <w:sz w:val="28"/>
          <w:szCs w:val="28"/>
        </w:rPr>
        <w:t xml:space="preserve"> концессионное соглашение</w:t>
      </w:r>
      <w:r w:rsidR="005B04CB">
        <w:rPr>
          <w:rFonts w:eastAsia="Arial Unicode MS"/>
          <w:sz w:val="28"/>
          <w:szCs w:val="28"/>
        </w:rPr>
        <w:t>, соглашение о государственно-частном партнерстве</w:t>
      </w:r>
      <w:r w:rsidR="007936CD">
        <w:rPr>
          <w:rFonts w:eastAsia="Arial Unicode MS"/>
          <w:sz w:val="28"/>
          <w:szCs w:val="28"/>
        </w:rPr>
        <w:t xml:space="preserve">, соглашение о </w:t>
      </w:r>
      <w:proofErr w:type="spellStart"/>
      <w:r w:rsidR="007936CD">
        <w:rPr>
          <w:rFonts w:eastAsia="Arial Unicode MS"/>
          <w:sz w:val="28"/>
          <w:szCs w:val="28"/>
        </w:rPr>
        <w:t>муниципально-частном</w:t>
      </w:r>
      <w:proofErr w:type="spellEnd"/>
      <w:r w:rsidR="007936CD">
        <w:rPr>
          <w:rFonts w:eastAsia="Arial Unicode MS"/>
          <w:sz w:val="28"/>
          <w:szCs w:val="28"/>
        </w:rPr>
        <w:t xml:space="preserve"> партнерстве в отношении земельного участка, необходимого для осуществления</w:t>
      </w:r>
      <w:r w:rsidR="007936CD" w:rsidRPr="007936CD">
        <w:rPr>
          <w:rFonts w:eastAsia="Arial Unicode MS"/>
          <w:sz w:val="28"/>
          <w:szCs w:val="28"/>
        </w:rPr>
        <w:t xml:space="preserve"> </w:t>
      </w:r>
      <w:r w:rsidR="007936CD" w:rsidRPr="00E8491F">
        <w:rPr>
          <w:rFonts w:eastAsia="Arial Unicode MS"/>
          <w:sz w:val="28"/>
          <w:szCs w:val="28"/>
        </w:rPr>
        <w:t>деятельности, предусмот</w:t>
      </w:r>
      <w:r w:rsidR="007936CD">
        <w:rPr>
          <w:rFonts w:eastAsia="Arial Unicode MS"/>
          <w:sz w:val="28"/>
          <w:szCs w:val="28"/>
        </w:rPr>
        <w:t>ренной указанными соглашениями</w:t>
      </w:r>
      <w:r w:rsidR="00F721D8" w:rsidRPr="00E8491F">
        <w:rPr>
          <w:rFonts w:eastAsia="Arial Unicode MS"/>
          <w:sz w:val="28"/>
          <w:szCs w:val="28"/>
        </w:rPr>
        <w:t>;</w:t>
      </w:r>
      <w:proofErr w:type="gramEnd"/>
    </w:p>
    <w:p w:rsidR="00F721D8" w:rsidRDefault="00F721D8" w:rsidP="00F721D8">
      <w:pPr>
        <w:spacing w:line="322" w:lineRule="exact"/>
        <w:ind w:left="20" w:right="20" w:firstLine="406"/>
        <w:jc w:val="both"/>
        <w:rPr>
          <w:rFonts w:eastAsia="Arial Unicode MS"/>
          <w:sz w:val="28"/>
          <w:szCs w:val="28"/>
        </w:rPr>
      </w:pPr>
      <w:proofErr w:type="gramStart"/>
      <w:r>
        <w:rPr>
          <w:rFonts w:eastAsia="Arial Unicode MS"/>
          <w:sz w:val="28"/>
          <w:szCs w:val="28"/>
        </w:rPr>
        <w:t>23</w:t>
      </w:r>
      <w:r w:rsidR="00E6752D">
        <w:rPr>
          <w:rFonts w:eastAsia="Arial Unicode MS"/>
          <w:sz w:val="28"/>
          <w:szCs w:val="28"/>
        </w:rPr>
        <w:t>.1</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заключивш</w:t>
      </w:r>
      <w:r>
        <w:rPr>
          <w:rFonts w:eastAsia="Arial Unicode MS"/>
          <w:sz w:val="28"/>
          <w:szCs w:val="28"/>
        </w:rPr>
        <w:t>е</w:t>
      </w:r>
      <w:r w:rsidRPr="00E8491F">
        <w:rPr>
          <w:rFonts w:eastAsia="Arial Unicode MS"/>
          <w:sz w:val="28"/>
          <w:szCs w:val="28"/>
        </w:rPr>
        <w:t xml:space="preserve">е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некоммерческие организации, созданные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w:t>
      </w:r>
      <w:proofErr w:type="gramEnd"/>
    </w:p>
    <w:p w:rsidR="00013747" w:rsidRDefault="00013747" w:rsidP="00F721D8">
      <w:pPr>
        <w:spacing w:line="322" w:lineRule="exact"/>
        <w:ind w:left="20" w:right="20" w:firstLine="406"/>
        <w:jc w:val="both"/>
        <w:rPr>
          <w:rFonts w:eastAsia="Arial Unicode MS"/>
          <w:sz w:val="28"/>
          <w:szCs w:val="28"/>
        </w:rPr>
      </w:pPr>
      <w:r>
        <w:rPr>
          <w:rFonts w:eastAsia="Arial Unicode MS"/>
          <w:sz w:val="28"/>
          <w:szCs w:val="28"/>
        </w:rPr>
        <w:t xml:space="preserve">23.2) лицо, с которым заключен специальный инвестиционный контракт, в отношении земельного участка, необходимого для осуществления деятельности, предусмотренной специальным инвестиционным контрактом; </w:t>
      </w:r>
    </w:p>
    <w:p w:rsidR="00F721D8" w:rsidRDefault="00F721D8" w:rsidP="00F721D8">
      <w:pPr>
        <w:spacing w:line="322" w:lineRule="exact"/>
        <w:ind w:left="20" w:right="20" w:firstLine="406"/>
        <w:jc w:val="both"/>
        <w:rPr>
          <w:rFonts w:eastAsia="Arial Unicode MS"/>
          <w:sz w:val="28"/>
          <w:szCs w:val="28"/>
        </w:rPr>
      </w:pPr>
      <w:r>
        <w:rPr>
          <w:rFonts w:eastAsia="Arial Unicode MS"/>
          <w:sz w:val="28"/>
          <w:szCs w:val="28"/>
        </w:rPr>
        <w:t>24) лицо</w:t>
      </w:r>
      <w:r w:rsidRPr="00E8491F">
        <w:rPr>
          <w:rFonts w:eastAsia="Arial Unicode MS"/>
          <w:sz w:val="28"/>
          <w:szCs w:val="28"/>
        </w:rPr>
        <w:t xml:space="preserve">, с которым заключено </w:t>
      </w:r>
      <w:proofErr w:type="spellStart"/>
      <w:r w:rsidRPr="00E8491F">
        <w:rPr>
          <w:rFonts w:eastAsia="Arial Unicode MS"/>
          <w:sz w:val="28"/>
          <w:szCs w:val="28"/>
        </w:rPr>
        <w:t>охотхозяйственное</w:t>
      </w:r>
      <w:proofErr w:type="spellEnd"/>
      <w:r w:rsidRPr="00E8491F">
        <w:rPr>
          <w:rFonts w:eastAsia="Arial Unicode MS"/>
          <w:sz w:val="28"/>
          <w:szCs w:val="28"/>
        </w:rPr>
        <w:t xml:space="preserve"> соглашение </w:t>
      </w:r>
      <w:r>
        <w:rPr>
          <w:rFonts w:eastAsia="Arial Unicode MS"/>
          <w:sz w:val="28"/>
          <w:szCs w:val="28"/>
        </w:rPr>
        <w:t xml:space="preserve">                        </w:t>
      </w:r>
      <w:r w:rsidRPr="00E8491F">
        <w:rPr>
          <w:rFonts w:eastAsia="Arial Unicode MS"/>
          <w:sz w:val="28"/>
          <w:szCs w:val="28"/>
        </w:rPr>
        <w:t xml:space="preserve">для осуществления видов деятельности в сфере охотничьего хозяйства; </w:t>
      </w:r>
    </w:p>
    <w:p w:rsidR="00F721D8" w:rsidRDefault="00F721D8" w:rsidP="00F721D8">
      <w:pPr>
        <w:spacing w:line="322" w:lineRule="exact"/>
        <w:ind w:left="20" w:right="20" w:firstLine="406"/>
        <w:jc w:val="both"/>
        <w:rPr>
          <w:rFonts w:eastAsia="Arial Unicode MS"/>
          <w:sz w:val="28"/>
          <w:szCs w:val="28"/>
        </w:rPr>
      </w:pPr>
      <w:r>
        <w:rPr>
          <w:rFonts w:eastAsia="Arial Unicode MS"/>
          <w:sz w:val="28"/>
          <w:szCs w:val="28"/>
        </w:rPr>
        <w:t>25</w:t>
      </w:r>
      <w:r w:rsidRPr="00E8491F">
        <w:rPr>
          <w:rFonts w:eastAsia="Arial Unicode MS"/>
          <w:sz w:val="28"/>
          <w:szCs w:val="28"/>
        </w:rPr>
        <w:t xml:space="preserve">) </w:t>
      </w:r>
      <w:r>
        <w:rPr>
          <w:sz w:val="28"/>
          <w:szCs w:val="28"/>
        </w:rPr>
        <w:t>лицо, испрашивающее земельный участок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F721D8" w:rsidRDefault="00F721D8" w:rsidP="00F721D8">
      <w:pPr>
        <w:spacing w:line="322" w:lineRule="exact"/>
        <w:ind w:left="20" w:right="20" w:firstLine="406"/>
        <w:jc w:val="both"/>
        <w:rPr>
          <w:rFonts w:eastAsia="Arial Unicode MS"/>
          <w:sz w:val="28"/>
          <w:szCs w:val="28"/>
        </w:rPr>
      </w:pPr>
      <w:r>
        <w:rPr>
          <w:rFonts w:eastAsia="Arial Unicode MS"/>
          <w:sz w:val="28"/>
          <w:szCs w:val="28"/>
        </w:rPr>
        <w:t>26</w:t>
      </w:r>
      <w:r w:rsidRPr="00E8491F">
        <w:rPr>
          <w:rFonts w:eastAsia="Arial Unicode MS"/>
          <w:sz w:val="28"/>
          <w:szCs w:val="28"/>
        </w:rPr>
        <w:t xml:space="preserve">) Государственная компания "Российские автомобильные дороги" </w:t>
      </w:r>
      <w:r>
        <w:rPr>
          <w:rFonts w:eastAsia="Arial Unicode MS"/>
          <w:sz w:val="28"/>
          <w:szCs w:val="28"/>
        </w:rPr>
        <w:t xml:space="preserve">                   </w:t>
      </w:r>
      <w:r w:rsidRPr="00E8491F">
        <w:rPr>
          <w:rFonts w:eastAsia="Arial Unicode MS"/>
          <w:sz w:val="28"/>
          <w:szCs w:val="28"/>
        </w:rPr>
        <w:t xml:space="preserve">для осуществления деятельности компании в границах полос отвода </w:t>
      </w:r>
      <w:r>
        <w:rPr>
          <w:rFonts w:eastAsia="Arial Unicode MS"/>
          <w:sz w:val="28"/>
          <w:szCs w:val="28"/>
        </w:rPr>
        <w:t xml:space="preserve">                        </w:t>
      </w:r>
      <w:r w:rsidRPr="00E8491F">
        <w:rPr>
          <w:rFonts w:eastAsia="Arial Unicode MS"/>
          <w:sz w:val="28"/>
          <w:szCs w:val="28"/>
        </w:rPr>
        <w:t xml:space="preserve">и придорожных </w:t>
      </w:r>
      <w:proofErr w:type="gramStart"/>
      <w:r w:rsidRPr="00E8491F">
        <w:rPr>
          <w:rFonts w:eastAsia="Arial Unicode MS"/>
          <w:sz w:val="28"/>
          <w:szCs w:val="28"/>
        </w:rPr>
        <w:t>полос</w:t>
      </w:r>
      <w:proofErr w:type="gramEnd"/>
      <w:r w:rsidRPr="00E8491F">
        <w:rPr>
          <w:rFonts w:eastAsia="Arial Unicode MS"/>
          <w:sz w:val="28"/>
          <w:szCs w:val="28"/>
        </w:rPr>
        <w:t xml:space="preserve"> автомобильных дорог; </w:t>
      </w:r>
    </w:p>
    <w:p w:rsidR="00F721D8" w:rsidRDefault="00F721D8" w:rsidP="00F721D8">
      <w:pPr>
        <w:spacing w:line="322" w:lineRule="exact"/>
        <w:ind w:left="20" w:right="20" w:firstLine="406"/>
        <w:jc w:val="both"/>
        <w:rPr>
          <w:rFonts w:eastAsia="Arial Unicode MS"/>
          <w:sz w:val="28"/>
          <w:szCs w:val="28"/>
        </w:rPr>
      </w:pPr>
      <w:r>
        <w:rPr>
          <w:rFonts w:eastAsia="Arial Unicode MS"/>
          <w:sz w:val="28"/>
          <w:szCs w:val="28"/>
        </w:rPr>
        <w:t>27</w:t>
      </w:r>
      <w:r w:rsidRPr="00E8491F">
        <w:rPr>
          <w:rFonts w:eastAsia="Arial Unicode MS"/>
          <w:sz w:val="28"/>
          <w:szCs w:val="28"/>
        </w:rPr>
        <w:t xml:space="preserve">) Открытое акционерное общество "Российские железные дороги" </w:t>
      </w:r>
      <w:r>
        <w:rPr>
          <w:rFonts w:eastAsia="Arial Unicode MS"/>
          <w:sz w:val="28"/>
          <w:szCs w:val="28"/>
        </w:rPr>
        <w:t xml:space="preserve">                  </w:t>
      </w:r>
      <w:r w:rsidRPr="00E8491F">
        <w:rPr>
          <w:rFonts w:eastAsia="Arial Unicode MS"/>
          <w:sz w:val="28"/>
          <w:szCs w:val="28"/>
        </w:rPr>
        <w:t xml:space="preserve">для размещения объектов инфраструктуры железнодорожного </w:t>
      </w:r>
      <w:r>
        <w:rPr>
          <w:rFonts w:eastAsia="Arial Unicode MS"/>
          <w:sz w:val="28"/>
          <w:szCs w:val="28"/>
        </w:rPr>
        <w:t xml:space="preserve">транспорта общего пользования; </w:t>
      </w:r>
    </w:p>
    <w:p w:rsidR="00013747" w:rsidRDefault="00F721D8" w:rsidP="00F721D8">
      <w:pPr>
        <w:spacing w:line="322" w:lineRule="exact"/>
        <w:ind w:left="20" w:right="20" w:firstLine="406"/>
        <w:jc w:val="both"/>
        <w:rPr>
          <w:rFonts w:eastAsia="Arial Unicode MS"/>
          <w:sz w:val="28"/>
          <w:szCs w:val="28"/>
        </w:rPr>
      </w:pPr>
      <w:r>
        <w:rPr>
          <w:rFonts w:eastAsia="Arial Unicode MS"/>
          <w:sz w:val="28"/>
          <w:szCs w:val="28"/>
        </w:rPr>
        <w:t>28</w:t>
      </w:r>
      <w:r w:rsidRPr="00E8491F">
        <w:rPr>
          <w:rFonts w:eastAsia="Arial Unicode MS"/>
          <w:sz w:val="28"/>
          <w:szCs w:val="28"/>
        </w:rPr>
        <w:t>)</w:t>
      </w:r>
      <w:r w:rsidR="00013747">
        <w:rPr>
          <w:rFonts w:eastAsia="Arial Unicode MS"/>
          <w:sz w:val="28"/>
          <w:szCs w:val="28"/>
        </w:rPr>
        <w:t xml:space="preserve"> </w:t>
      </w:r>
      <w:r w:rsidR="002B004D">
        <w:rPr>
          <w:rFonts w:eastAsia="Arial Unicode MS"/>
          <w:sz w:val="28"/>
          <w:szCs w:val="28"/>
        </w:rPr>
        <w:t xml:space="preserve">резидент зоны территориального развития, </w:t>
      </w:r>
      <w:proofErr w:type="gramStart"/>
      <w:r w:rsidR="002B004D">
        <w:rPr>
          <w:rFonts w:eastAsia="Arial Unicode MS"/>
          <w:sz w:val="28"/>
          <w:szCs w:val="28"/>
        </w:rPr>
        <w:t>включенное</w:t>
      </w:r>
      <w:proofErr w:type="gramEnd"/>
      <w:r w:rsidR="002B004D">
        <w:rPr>
          <w:rFonts w:eastAsia="Arial Unicode MS"/>
          <w:sz w:val="28"/>
          <w:szCs w:val="28"/>
        </w:rPr>
        <w:t xml:space="preserve"> в реестр резидентов зоны территориального развития в отношении земельного участка, в границах указанной зоны для реализации инвестиционного проекта в соответс</w:t>
      </w:r>
      <w:r w:rsidR="00BC2939">
        <w:rPr>
          <w:rFonts w:eastAsia="Arial Unicode MS"/>
          <w:sz w:val="28"/>
          <w:szCs w:val="28"/>
        </w:rPr>
        <w:t>т</w:t>
      </w:r>
      <w:r w:rsidR="002B004D">
        <w:rPr>
          <w:rFonts w:eastAsia="Arial Unicode MS"/>
          <w:sz w:val="28"/>
          <w:szCs w:val="28"/>
        </w:rPr>
        <w:t>вии с инвестиционной декларацией;</w:t>
      </w:r>
    </w:p>
    <w:p w:rsidR="00F721D8" w:rsidRDefault="00013747" w:rsidP="00F721D8">
      <w:pPr>
        <w:spacing w:line="322" w:lineRule="exact"/>
        <w:ind w:left="20" w:right="20" w:firstLine="406"/>
        <w:jc w:val="both"/>
        <w:rPr>
          <w:sz w:val="28"/>
          <w:szCs w:val="28"/>
        </w:rPr>
      </w:pPr>
      <w:r>
        <w:rPr>
          <w:rFonts w:eastAsia="Arial Unicode MS"/>
          <w:sz w:val="28"/>
          <w:szCs w:val="28"/>
        </w:rPr>
        <w:t>29)</w:t>
      </w:r>
      <w:r w:rsidR="00F721D8" w:rsidRPr="00E8491F">
        <w:rPr>
          <w:rFonts w:eastAsia="Arial Unicode MS"/>
          <w:sz w:val="28"/>
          <w:szCs w:val="28"/>
        </w:rPr>
        <w:t xml:space="preserve"> </w:t>
      </w:r>
      <w:r w:rsidR="00F721D8">
        <w:rPr>
          <w:sz w:val="28"/>
          <w:szCs w:val="28"/>
        </w:rPr>
        <w:t xml:space="preserve">лицо, обладающее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в отношении земельного участка                  для осуществления деятельности, предусмотренной указанными решением              и договорами; </w:t>
      </w:r>
    </w:p>
    <w:p w:rsidR="00BC2939" w:rsidRDefault="00BC2939" w:rsidP="00BC2939">
      <w:pPr>
        <w:spacing w:line="322" w:lineRule="exact"/>
        <w:ind w:left="20" w:right="20" w:firstLine="406"/>
        <w:jc w:val="both"/>
        <w:rPr>
          <w:sz w:val="28"/>
          <w:szCs w:val="28"/>
        </w:rPr>
      </w:pPr>
      <w:r>
        <w:rPr>
          <w:sz w:val="28"/>
          <w:szCs w:val="28"/>
        </w:rPr>
        <w:t xml:space="preserve">29.1) лицо, обладающее правом на осуществление  товарной </w:t>
      </w:r>
      <w:proofErr w:type="spellStart"/>
      <w:r>
        <w:rPr>
          <w:sz w:val="28"/>
          <w:szCs w:val="28"/>
        </w:rPr>
        <w:t>аквакультуры</w:t>
      </w:r>
      <w:proofErr w:type="spellEnd"/>
      <w:r w:rsidRPr="00BC2939">
        <w:rPr>
          <w:sz w:val="28"/>
          <w:szCs w:val="28"/>
        </w:rPr>
        <w:t xml:space="preserve"> (товарное рыбоводство) на основании договора пользования рыбоводным участком, </w:t>
      </w:r>
      <w:r>
        <w:rPr>
          <w:sz w:val="28"/>
          <w:szCs w:val="28"/>
        </w:rPr>
        <w:t>в отношении земельного участка для осуществления деятельности, предусмотренной указанными договорами;</w:t>
      </w:r>
    </w:p>
    <w:p w:rsidR="002B004D" w:rsidRDefault="002B004D" w:rsidP="00F721D8">
      <w:pPr>
        <w:spacing w:line="322" w:lineRule="exact"/>
        <w:ind w:left="20" w:right="20" w:firstLine="406"/>
        <w:jc w:val="both"/>
        <w:rPr>
          <w:rFonts w:eastAsia="Arial Unicode MS"/>
          <w:sz w:val="28"/>
          <w:szCs w:val="28"/>
        </w:rPr>
      </w:pPr>
      <w:r>
        <w:rPr>
          <w:rFonts w:eastAsia="Arial Unicode MS"/>
          <w:sz w:val="28"/>
          <w:szCs w:val="28"/>
        </w:rPr>
        <w:t>30</w:t>
      </w:r>
      <w:r w:rsidR="00F721D8" w:rsidRPr="00E8491F">
        <w:rPr>
          <w:rFonts w:eastAsia="Arial Unicode MS"/>
          <w:sz w:val="28"/>
          <w:szCs w:val="28"/>
        </w:rPr>
        <w:t>)</w:t>
      </w:r>
      <w:r>
        <w:rPr>
          <w:rFonts w:eastAsia="Arial Unicode MS"/>
          <w:sz w:val="28"/>
          <w:szCs w:val="28"/>
        </w:rPr>
        <w:t xml:space="preserve"> юридическое лицо для размещения ядерных установок, радиационных источников, пунктов хранения ядерных мат</w:t>
      </w:r>
      <w:r w:rsidR="00BC2939">
        <w:rPr>
          <w:rFonts w:eastAsia="Arial Unicode MS"/>
          <w:sz w:val="28"/>
          <w:szCs w:val="28"/>
        </w:rPr>
        <w:t>ериалов и радиоактивных веществ</w:t>
      </w:r>
      <w:r>
        <w:rPr>
          <w:rFonts w:eastAsia="Arial Unicode MS"/>
          <w:sz w:val="28"/>
          <w:szCs w:val="28"/>
        </w:rPr>
        <w:t xml:space="preserve">, пунктов хранения, хранилищ радиоактивных отходов и пунктов </w:t>
      </w:r>
      <w:r>
        <w:rPr>
          <w:rFonts w:eastAsia="Arial Unicode MS"/>
          <w:sz w:val="28"/>
          <w:szCs w:val="28"/>
        </w:rPr>
        <w:lastRenderedPageBreak/>
        <w:t xml:space="preserve">захоронения радиоактивных отходов, решения о сооружении </w:t>
      </w:r>
      <w:r w:rsidR="00BC1555">
        <w:rPr>
          <w:rFonts w:eastAsia="Arial Unicode MS"/>
          <w:sz w:val="28"/>
          <w:szCs w:val="28"/>
        </w:rPr>
        <w:t>и о месте размещения к</w:t>
      </w:r>
      <w:r w:rsidR="00BC2939">
        <w:rPr>
          <w:rFonts w:eastAsia="Arial Unicode MS"/>
          <w:sz w:val="28"/>
          <w:szCs w:val="28"/>
        </w:rPr>
        <w:t>о</w:t>
      </w:r>
      <w:r w:rsidR="00BC1555">
        <w:rPr>
          <w:rFonts w:eastAsia="Arial Unicode MS"/>
          <w:sz w:val="28"/>
          <w:szCs w:val="28"/>
        </w:rPr>
        <w:t>торых приняты Правительством Российской Федерации;</w:t>
      </w:r>
    </w:p>
    <w:p w:rsidR="00F721D8" w:rsidRDefault="002B004D" w:rsidP="00F721D8">
      <w:pPr>
        <w:spacing w:line="322" w:lineRule="exact"/>
        <w:ind w:left="20" w:right="20" w:firstLine="406"/>
        <w:jc w:val="both"/>
        <w:rPr>
          <w:rFonts w:eastAsia="Arial Unicode MS"/>
          <w:sz w:val="28"/>
          <w:szCs w:val="28"/>
        </w:rPr>
      </w:pPr>
      <w:proofErr w:type="gramStart"/>
      <w:r>
        <w:rPr>
          <w:rFonts w:eastAsia="Arial Unicode MS"/>
          <w:sz w:val="28"/>
          <w:szCs w:val="28"/>
        </w:rPr>
        <w:t>31)</w:t>
      </w:r>
      <w:r w:rsidR="00F721D8" w:rsidRPr="00E8491F">
        <w:rPr>
          <w:rFonts w:eastAsia="Arial Unicode MS"/>
          <w:sz w:val="28"/>
          <w:szCs w:val="28"/>
        </w:rPr>
        <w:t xml:space="preserve"> </w:t>
      </w:r>
      <w:r w:rsidR="00F721D8">
        <w:rPr>
          <w:rFonts w:eastAsia="Arial Unicode MS"/>
          <w:sz w:val="28"/>
          <w:szCs w:val="28"/>
        </w:rPr>
        <w:t xml:space="preserve">лицо, с которым заключен договор аренды </w:t>
      </w:r>
      <w:r w:rsidR="00F721D8" w:rsidRPr="00E8491F">
        <w:rPr>
          <w:rFonts w:eastAsia="Arial Unicode MS"/>
          <w:sz w:val="28"/>
          <w:szCs w:val="28"/>
        </w:rPr>
        <w:t xml:space="preserve">земельного участка, предназначенного для ведения сельскохозяйственного производства, </w:t>
      </w:r>
      <w:r w:rsidR="00F721D8">
        <w:rPr>
          <w:rFonts w:eastAsia="Arial Unicode MS"/>
          <w:sz w:val="28"/>
          <w:szCs w:val="28"/>
        </w:rPr>
        <w:t xml:space="preserve">                    </w:t>
      </w:r>
      <w:r w:rsidR="00F721D8" w:rsidRPr="00242878">
        <w:rPr>
          <w:rFonts w:eastAsia="Arial Unicode MS"/>
          <w:sz w:val="28"/>
          <w:szCs w:val="28"/>
        </w:rPr>
        <w:t xml:space="preserve">в отношении которого у уполномоченного органа отсутствует информация </w:t>
      </w:r>
      <w:r w:rsidR="00F721D8">
        <w:rPr>
          <w:rFonts w:eastAsia="Arial Unicode MS"/>
          <w:sz w:val="28"/>
          <w:szCs w:val="28"/>
        </w:rPr>
        <w:t xml:space="preserve">                 </w:t>
      </w:r>
      <w:r w:rsidR="00F721D8" w:rsidRPr="00242878">
        <w:rPr>
          <w:rFonts w:eastAsia="Arial Unicode MS"/>
          <w:sz w:val="28"/>
          <w:szCs w:val="28"/>
        </w:rPr>
        <w:t xml:space="preserve">о выявленных в рамках государственного земельного надзора </w:t>
      </w:r>
      <w:r w:rsidR="00F721D8">
        <w:rPr>
          <w:rFonts w:eastAsia="Arial Unicode MS"/>
          <w:sz w:val="28"/>
          <w:szCs w:val="28"/>
        </w:rPr>
        <w:t xml:space="preserve">                            </w:t>
      </w:r>
      <w:r w:rsidR="00F721D8" w:rsidRPr="00242878">
        <w:rPr>
          <w:rFonts w:eastAsia="Arial Unicode MS"/>
          <w:sz w:val="28"/>
          <w:szCs w:val="28"/>
        </w:rPr>
        <w:t>и не</w:t>
      </w:r>
      <w:r w:rsidR="00F721D8">
        <w:rPr>
          <w:rFonts w:eastAsia="Arial Unicode MS"/>
          <w:sz w:val="28"/>
          <w:szCs w:val="28"/>
        </w:rPr>
        <w:t xml:space="preserve"> </w:t>
      </w:r>
      <w:r w:rsidR="00F721D8" w:rsidRPr="00242878">
        <w:rPr>
          <w:rFonts w:eastAsia="Arial Unicode MS"/>
          <w:sz w:val="28"/>
          <w:szCs w:val="28"/>
        </w:rPr>
        <w:t xml:space="preserve">устраненных нарушениях законодательства Российской Федерации </w:t>
      </w:r>
      <w:r w:rsidR="00F721D8">
        <w:rPr>
          <w:rFonts w:eastAsia="Arial Unicode MS"/>
          <w:sz w:val="28"/>
          <w:szCs w:val="28"/>
        </w:rPr>
        <w:t xml:space="preserve">                    </w:t>
      </w:r>
      <w:r w:rsidR="00F721D8" w:rsidRPr="00242878">
        <w:rPr>
          <w:rFonts w:eastAsia="Arial Unicode MS"/>
          <w:sz w:val="28"/>
          <w:szCs w:val="28"/>
        </w:rPr>
        <w:t xml:space="preserve">при использовании такого земельного участка, при условии, что заявление </w:t>
      </w:r>
      <w:r w:rsidR="00F721D8">
        <w:rPr>
          <w:rFonts w:eastAsia="Arial Unicode MS"/>
          <w:sz w:val="28"/>
          <w:szCs w:val="28"/>
        </w:rPr>
        <w:t xml:space="preserve">              </w:t>
      </w:r>
      <w:r w:rsidR="00F721D8" w:rsidRPr="00242878">
        <w:rPr>
          <w:rFonts w:eastAsia="Arial Unicode MS"/>
          <w:sz w:val="28"/>
          <w:szCs w:val="28"/>
        </w:rPr>
        <w:t xml:space="preserve">о заключении нового договора аренды такого земельного участка подано этим </w:t>
      </w:r>
      <w:r w:rsidR="00F721D8">
        <w:rPr>
          <w:rFonts w:eastAsia="Arial Unicode MS"/>
          <w:sz w:val="28"/>
          <w:szCs w:val="28"/>
        </w:rPr>
        <w:t xml:space="preserve">лицом </w:t>
      </w:r>
      <w:r w:rsidR="00F721D8" w:rsidRPr="00242878">
        <w:rPr>
          <w:rFonts w:eastAsia="Arial Unicode MS"/>
          <w:sz w:val="28"/>
          <w:szCs w:val="28"/>
        </w:rPr>
        <w:t>до дня истечения срока</w:t>
      </w:r>
      <w:proofErr w:type="gramEnd"/>
      <w:r w:rsidR="00F721D8" w:rsidRPr="00242878">
        <w:rPr>
          <w:rFonts w:eastAsia="Arial Unicode MS"/>
          <w:sz w:val="28"/>
          <w:szCs w:val="28"/>
        </w:rPr>
        <w:t xml:space="preserve"> действия ранее заключенного договора аренды такого земельного участка;</w:t>
      </w:r>
    </w:p>
    <w:p w:rsidR="00F721D8" w:rsidRDefault="002B004D" w:rsidP="002B004D">
      <w:pPr>
        <w:spacing w:line="322" w:lineRule="exact"/>
        <w:ind w:left="20" w:right="20" w:firstLine="406"/>
        <w:jc w:val="both"/>
        <w:rPr>
          <w:rFonts w:eastAsia="Arial Unicode MS"/>
          <w:sz w:val="28"/>
          <w:szCs w:val="28"/>
        </w:rPr>
      </w:pPr>
      <w:r>
        <w:rPr>
          <w:rFonts w:eastAsia="Arial Unicode MS"/>
          <w:sz w:val="28"/>
          <w:szCs w:val="28"/>
        </w:rPr>
        <w:t>32</w:t>
      </w:r>
      <w:r w:rsidR="00F721D8" w:rsidRPr="00E8491F">
        <w:rPr>
          <w:rFonts w:eastAsia="Arial Unicode MS"/>
          <w:sz w:val="28"/>
          <w:szCs w:val="28"/>
        </w:rPr>
        <w:t xml:space="preserve">) </w:t>
      </w:r>
      <w:r w:rsidR="00F721D8">
        <w:rPr>
          <w:rFonts w:eastAsia="Arial Unicode MS"/>
          <w:sz w:val="28"/>
          <w:szCs w:val="28"/>
        </w:rPr>
        <w:t>лицо, с которым заключен договор аренды</w:t>
      </w:r>
      <w:r w:rsidR="00F721D8" w:rsidRPr="00E8491F">
        <w:rPr>
          <w:rFonts w:eastAsia="Arial Unicode MS"/>
          <w:sz w:val="28"/>
          <w:szCs w:val="28"/>
        </w:rPr>
        <w:t xml:space="preserve"> земельного участка </w:t>
      </w:r>
      <w:r w:rsidR="00F721D8">
        <w:rPr>
          <w:rFonts w:eastAsia="Arial Unicode MS"/>
          <w:sz w:val="28"/>
          <w:szCs w:val="28"/>
        </w:rPr>
        <w:t xml:space="preserve">                    </w:t>
      </w:r>
      <w:r w:rsidR="00F721D8" w:rsidRPr="00E8491F">
        <w:rPr>
          <w:rFonts w:eastAsia="Arial Unicode MS"/>
          <w:sz w:val="28"/>
          <w:szCs w:val="28"/>
        </w:rPr>
        <w:t xml:space="preserve">(за исключением арендаторов земельных участков, </w:t>
      </w:r>
      <w:r>
        <w:rPr>
          <w:rFonts w:eastAsia="Arial Unicode MS"/>
          <w:sz w:val="28"/>
          <w:szCs w:val="28"/>
        </w:rPr>
        <w:t xml:space="preserve">указанных в </w:t>
      </w:r>
      <w:r w:rsidR="00F721D8" w:rsidRPr="00E8491F">
        <w:rPr>
          <w:rFonts w:eastAsia="Arial Unicode MS"/>
          <w:sz w:val="28"/>
          <w:szCs w:val="28"/>
        </w:rPr>
        <w:t>п</w:t>
      </w:r>
      <w:r>
        <w:rPr>
          <w:rFonts w:eastAsia="Arial Unicode MS"/>
          <w:sz w:val="28"/>
          <w:szCs w:val="28"/>
        </w:rPr>
        <w:t>одпункте</w:t>
      </w:r>
      <w:r w:rsidR="00F721D8" w:rsidRPr="00E8491F">
        <w:rPr>
          <w:rFonts w:eastAsia="Arial Unicode MS"/>
          <w:sz w:val="28"/>
          <w:szCs w:val="28"/>
        </w:rPr>
        <w:t xml:space="preserve"> </w:t>
      </w:r>
      <w:r>
        <w:rPr>
          <w:rFonts w:eastAsia="Arial Unicode MS"/>
          <w:sz w:val="28"/>
          <w:szCs w:val="28"/>
        </w:rPr>
        <w:t xml:space="preserve">31 пункта </w:t>
      </w:r>
      <w:r w:rsidR="00F721D8" w:rsidRPr="00E8491F">
        <w:rPr>
          <w:rFonts w:eastAsia="Arial Unicode MS"/>
          <w:sz w:val="28"/>
          <w:szCs w:val="28"/>
        </w:rPr>
        <w:t xml:space="preserve">2.1 административного </w:t>
      </w:r>
      <w:r w:rsidR="00F721D8">
        <w:rPr>
          <w:rFonts w:eastAsia="Arial Unicode MS"/>
          <w:sz w:val="28"/>
          <w:szCs w:val="28"/>
        </w:rPr>
        <w:t>регламента), если это лицо</w:t>
      </w:r>
      <w:r>
        <w:rPr>
          <w:rFonts w:eastAsia="Arial Unicode MS"/>
          <w:sz w:val="28"/>
          <w:szCs w:val="28"/>
        </w:rPr>
        <w:t xml:space="preserve"> имеет право на заключение </w:t>
      </w:r>
      <w:r w:rsidR="00F721D8" w:rsidRPr="00E8491F">
        <w:rPr>
          <w:rFonts w:eastAsia="Arial Unicode MS"/>
          <w:sz w:val="28"/>
          <w:szCs w:val="28"/>
        </w:rPr>
        <w:t>нового договора аренды такого зе</w:t>
      </w:r>
      <w:r>
        <w:rPr>
          <w:rFonts w:eastAsia="Arial Unicode MS"/>
          <w:sz w:val="28"/>
          <w:szCs w:val="28"/>
        </w:rPr>
        <w:t>мельного участка в соответствии</w:t>
      </w:r>
      <w:r w:rsidR="00F721D8">
        <w:rPr>
          <w:rFonts w:eastAsia="Arial Unicode MS"/>
          <w:sz w:val="28"/>
          <w:szCs w:val="28"/>
        </w:rPr>
        <w:t xml:space="preserve"> </w:t>
      </w:r>
      <w:r w:rsidR="00F721D8" w:rsidRPr="00E8491F">
        <w:rPr>
          <w:rFonts w:eastAsia="Arial Unicode MS"/>
          <w:sz w:val="28"/>
          <w:szCs w:val="28"/>
        </w:rPr>
        <w:t xml:space="preserve">с пунктами </w:t>
      </w:r>
      <w:r w:rsidR="00F721D8">
        <w:rPr>
          <w:rFonts w:eastAsia="Arial Unicode MS"/>
          <w:sz w:val="28"/>
          <w:szCs w:val="28"/>
        </w:rPr>
        <w:t>3</w:t>
      </w:r>
      <w:r w:rsidR="00F721D8" w:rsidRPr="00E8491F">
        <w:rPr>
          <w:rFonts w:eastAsia="Arial Unicode MS"/>
          <w:sz w:val="28"/>
          <w:szCs w:val="28"/>
        </w:rPr>
        <w:t xml:space="preserve"> и </w:t>
      </w:r>
      <w:r w:rsidR="00F721D8">
        <w:rPr>
          <w:rFonts w:eastAsia="Arial Unicode MS"/>
          <w:sz w:val="28"/>
          <w:szCs w:val="28"/>
        </w:rPr>
        <w:t>4 статьи 39.6 Земельного кодекса Российской Федерации;</w:t>
      </w:r>
    </w:p>
    <w:p w:rsidR="00BC1555" w:rsidRDefault="002B004D" w:rsidP="00BC1555">
      <w:pPr>
        <w:spacing w:line="322" w:lineRule="exact"/>
        <w:ind w:left="20" w:right="20" w:firstLine="406"/>
        <w:jc w:val="both"/>
        <w:rPr>
          <w:rFonts w:eastAsia="Arial Unicode MS"/>
          <w:sz w:val="28"/>
          <w:szCs w:val="28"/>
        </w:rPr>
      </w:pPr>
      <w:r>
        <w:rPr>
          <w:rFonts w:eastAsia="Arial Unicode MS"/>
          <w:sz w:val="28"/>
          <w:szCs w:val="28"/>
        </w:rPr>
        <w:t>33)</w:t>
      </w:r>
      <w:r w:rsidR="00BC1555">
        <w:rPr>
          <w:rFonts w:eastAsia="Arial Unicode MS"/>
          <w:sz w:val="28"/>
          <w:szCs w:val="28"/>
        </w:rPr>
        <w:t xml:space="preserve"> лицо в отношении земельного участка </w:t>
      </w:r>
      <w:r w:rsidR="00BC2939">
        <w:rPr>
          <w:rFonts w:eastAsia="Arial Unicode MS"/>
          <w:sz w:val="28"/>
          <w:szCs w:val="28"/>
        </w:rPr>
        <w:t xml:space="preserve"> в соответствии с Федеральным з</w:t>
      </w:r>
      <w:r w:rsidR="00BC1555">
        <w:rPr>
          <w:rFonts w:eastAsia="Arial Unicode MS"/>
          <w:sz w:val="28"/>
          <w:szCs w:val="28"/>
        </w:rPr>
        <w:t>аконом от 24.07.2008 № 161-ФЗ «О содействии развитию жилищного строительства»;</w:t>
      </w:r>
    </w:p>
    <w:p w:rsidR="00BC1555" w:rsidRDefault="00BC1555" w:rsidP="00BC1555">
      <w:pPr>
        <w:spacing w:line="322" w:lineRule="exact"/>
        <w:ind w:left="20" w:right="20" w:firstLine="406"/>
        <w:jc w:val="both"/>
        <w:rPr>
          <w:rFonts w:eastAsia="Arial Unicode MS"/>
          <w:sz w:val="28"/>
          <w:szCs w:val="28"/>
        </w:rPr>
      </w:pPr>
      <w:r>
        <w:rPr>
          <w:rFonts w:eastAsia="Arial Unicode MS"/>
          <w:sz w:val="28"/>
          <w:szCs w:val="28"/>
        </w:rPr>
        <w:t>34) фонд, созданный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 в отношении земельного участка, включенного в  границы территории инновационного научно-технологического центра.</w:t>
      </w:r>
    </w:p>
    <w:p w:rsidR="00F721D8" w:rsidRDefault="00F721D8" w:rsidP="00DE442C">
      <w:pPr>
        <w:spacing w:line="322" w:lineRule="exact"/>
        <w:ind w:left="20" w:right="20" w:firstLine="406"/>
        <w:jc w:val="both"/>
        <w:rPr>
          <w:rFonts w:eastAsia="Arial Unicode MS"/>
          <w:sz w:val="28"/>
          <w:szCs w:val="28"/>
        </w:rPr>
      </w:pPr>
      <w:r w:rsidRPr="000A158A">
        <w:rPr>
          <w:rFonts w:eastAsia="Arial Unicode MS"/>
          <w:sz w:val="28"/>
          <w:szCs w:val="28"/>
        </w:rPr>
        <w:t xml:space="preserve">2.2. При предоставлении </w:t>
      </w:r>
      <w:r>
        <w:rPr>
          <w:rFonts w:eastAsia="Arial Unicode MS"/>
          <w:sz w:val="28"/>
          <w:szCs w:val="28"/>
        </w:rPr>
        <w:t>муниципальной</w:t>
      </w:r>
      <w:r w:rsidRPr="000A158A">
        <w:rPr>
          <w:rFonts w:eastAsia="Arial Unicode MS"/>
          <w:sz w:val="28"/>
          <w:szCs w:val="28"/>
        </w:rPr>
        <w:t xml:space="preserve"> услуги от имени заявителей вправе подавать заявление о предоставлении земельного участка их представители, действующие в силу закона, иных правовых актов</w:t>
      </w:r>
      <w:r>
        <w:rPr>
          <w:rFonts w:eastAsia="Arial Unicode MS"/>
          <w:sz w:val="28"/>
          <w:szCs w:val="28"/>
        </w:rPr>
        <w:t xml:space="preserve"> </w:t>
      </w:r>
      <w:r w:rsidRPr="000A158A">
        <w:rPr>
          <w:rFonts w:eastAsia="Arial Unicode MS"/>
          <w:sz w:val="28"/>
          <w:szCs w:val="28"/>
        </w:rPr>
        <w:t>и учредительных док</w:t>
      </w:r>
      <w:r w:rsidR="007936CD">
        <w:rPr>
          <w:rFonts w:eastAsia="Arial Unicode MS"/>
          <w:sz w:val="28"/>
          <w:szCs w:val="28"/>
        </w:rPr>
        <w:t>ументов без доверенности, или иные представители</w:t>
      </w:r>
      <w:r>
        <w:rPr>
          <w:rFonts w:eastAsia="Arial Unicode MS"/>
          <w:sz w:val="28"/>
          <w:szCs w:val="28"/>
        </w:rPr>
        <w:t xml:space="preserve"> </w:t>
      </w:r>
      <w:r w:rsidRPr="000A158A">
        <w:rPr>
          <w:rFonts w:eastAsia="Arial Unicode MS"/>
          <w:sz w:val="28"/>
          <w:szCs w:val="28"/>
        </w:rPr>
        <w:t>на</w:t>
      </w:r>
      <w:r>
        <w:rPr>
          <w:sz w:val="28"/>
          <w:szCs w:val="28"/>
        </w:rPr>
        <w:t xml:space="preserve"> основании доверенности.</w:t>
      </w:r>
    </w:p>
    <w:p w:rsidR="00F721D8" w:rsidRDefault="00F721D8" w:rsidP="00F721D8">
      <w:pPr>
        <w:spacing w:line="322" w:lineRule="exact"/>
        <w:ind w:left="20" w:right="20" w:firstLine="406"/>
        <w:jc w:val="center"/>
        <w:rPr>
          <w:rFonts w:eastAsia="Arial Unicode MS"/>
          <w:sz w:val="28"/>
          <w:szCs w:val="28"/>
        </w:rPr>
      </w:pPr>
    </w:p>
    <w:p w:rsidR="00F721D8" w:rsidRPr="00B25FDE" w:rsidRDefault="00F721D8" w:rsidP="00F721D8">
      <w:pPr>
        <w:spacing w:line="322" w:lineRule="exact"/>
        <w:ind w:left="20" w:right="20" w:firstLine="406"/>
        <w:jc w:val="center"/>
        <w:rPr>
          <w:rFonts w:eastAsia="Arial Unicode MS"/>
          <w:sz w:val="28"/>
          <w:szCs w:val="28"/>
        </w:rPr>
      </w:pPr>
      <w:r w:rsidRPr="003D54DD">
        <w:rPr>
          <w:rFonts w:eastAsia="Arial Unicode MS"/>
          <w:sz w:val="28"/>
          <w:szCs w:val="28"/>
        </w:rPr>
        <w:t xml:space="preserve">3. Порядок информирования о предоставлении </w:t>
      </w:r>
      <w:r>
        <w:rPr>
          <w:rFonts w:eastAsia="Arial Unicode MS"/>
          <w:sz w:val="28"/>
          <w:szCs w:val="28"/>
        </w:rPr>
        <w:t>муниципальной</w:t>
      </w:r>
      <w:r w:rsidRPr="003D54DD">
        <w:rPr>
          <w:rFonts w:eastAsia="Arial Unicode MS"/>
          <w:sz w:val="28"/>
          <w:szCs w:val="28"/>
        </w:rPr>
        <w:t xml:space="preserve"> услуги</w:t>
      </w:r>
    </w:p>
    <w:p w:rsidR="00F721D8" w:rsidRDefault="00F721D8" w:rsidP="00F721D8">
      <w:pPr>
        <w:spacing w:line="322" w:lineRule="exact"/>
        <w:ind w:left="20" w:right="20" w:firstLine="406"/>
        <w:jc w:val="center"/>
        <w:rPr>
          <w:rFonts w:eastAsia="Arial Unicode MS"/>
          <w:sz w:val="28"/>
          <w:szCs w:val="28"/>
        </w:rPr>
      </w:pPr>
    </w:p>
    <w:p w:rsidR="00F721D8" w:rsidRDefault="00F721D8" w:rsidP="00DE442C">
      <w:pPr>
        <w:spacing w:line="322" w:lineRule="exact"/>
        <w:ind w:left="20" w:right="20" w:firstLine="406"/>
        <w:rPr>
          <w:rFonts w:eastAsia="Arial Unicode MS"/>
          <w:sz w:val="28"/>
          <w:szCs w:val="28"/>
        </w:rPr>
      </w:pPr>
      <w:r w:rsidRPr="001E5453">
        <w:rPr>
          <w:rFonts w:eastAsia="Arial Unicode MS"/>
          <w:sz w:val="28"/>
          <w:szCs w:val="28"/>
        </w:rPr>
        <w:t>3.1. Информацию о порядке предоставления муниципальной</w:t>
      </w:r>
      <w:r>
        <w:rPr>
          <w:rFonts w:eastAsia="Arial Unicode MS"/>
          <w:sz w:val="28"/>
          <w:szCs w:val="28"/>
        </w:rPr>
        <w:t xml:space="preserve"> услуги можно </w:t>
      </w:r>
      <w:r w:rsidRPr="001E5453">
        <w:rPr>
          <w:rFonts w:eastAsia="Arial Unicode MS"/>
          <w:sz w:val="28"/>
          <w:szCs w:val="28"/>
        </w:rPr>
        <w:t>получить:</w:t>
      </w:r>
    </w:p>
    <w:p w:rsidR="00F721D8" w:rsidRDefault="00F721D8" w:rsidP="00F721D8">
      <w:pPr>
        <w:ind w:firstLine="406"/>
        <w:jc w:val="both"/>
        <w:rPr>
          <w:rFonts w:eastAsiaTheme="minorHAnsi"/>
          <w:sz w:val="28"/>
          <w:szCs w:val="28"/>
          <w:lang w:eastAsia="en-US"/>
        </w:rPr>
      </w:pPr>
      <w:r>
        <w:rPr>
          <w:rFonts w:eastAsiaTheme="minorHAnsi"/>
          <w:sz w:val="28"/>
          <w:szCs w:val="28"/>
          <w:lang w:eastAsia="en-US"/>
        </w:rPr>
        <w:t xml:space="preserve">- в </w:t>
      </w:r>
      <w:r w:rsidR="00BC2939">
        <w:rPr>
          <w:rFonts w:eastAsiaTheme="minorHAnsi"/>
          <w:sz w:val="28"/>
          <w:szCs w:val="28"/>
          <w:lang w:eastAsia="en-US"/>
        </w:rPr>
        <w:t xml:space="preserve"> Комитете по управлению муниципальным имуществом Администрации Ярославского муниципального района Ярославской области (далее – Комитет</w:t>
      </w:r>
      <w:r>
        <w:rPr>
          <w:rFonts w:eastAsiaTheme="minorHAnsi"/>
          <w:sz w:val="28"/>
          <w:szCs w:val="28"/>
          <w:lang w:eastAsia="en-US"/>
        </w:rPr>
        <w:t>).</w:t>
      </w:r>
    </w:p>
    <w:p w:rsidR="00EC4F18" w:rsidRDefault="00F721D8" w:rsidP="00EC4F18">
      <w:pPr>
        <w:ind w:firstLine="406"/>
        <w:jc w:val="both"/>
        <w:rPr>
          <w:sz w:val="28"/>
          <w:szCs w:val="28"/>
        </w:rPr>
      </w:pPr>
      <w:r>
        <w:rPr>
          <w:sz w:val="28"/>
          <w:szCs w:val="28"/>
        </w:rPr>
        <w:t xml:space="preserve">3.2. </w:t>
      </w:r>
      <w:r w:rsidR="00EC4F18" w:rsidRPr="00EF4098">
        <w:rPr>
          <w:sz w:val="28"/>
          <w:szCs w:val="28"/>
        </w:rPr>
        <w:t xml:space="preserve">Сведения о местонахождении, </w:t>
      </w:r>
      <w:r w:rsidR="00BC2939">
        <w:rPr>
          <w:sz w:val="28"/>
          <w:szCs w:val="28"/>
        </w:rPr>
        <w:t>почтовом</w:t>
      </w:r>
      <w:r w:rsidR="00BC2939" w:rsidRPr="00BC2939">
        <w:rPr>
          <w:sz w:val="28"/>
          <w:szCs w:val="28"/>
        </w:rPr>
        <w:t xml:space="preserve"> адрес</w:t>
      </w:r>
      <w:r w:rsidR="00BC2939">
        <w:rPr>
          <w:sz w:val="28"/>
          <w:szCs w:val="28"/>
        </w:rPr>
        <w:t>е,</w:t>
      </w:r>
      <w:r w:rsidR="00BC2939" w:rsidRPr="00BC2939">
        <w:rPr>
          <w:sz w:val="28"/>
          <w:szCs w:val="28"/>
        </w:rPr>
        <w:t xml:space="preserve"> </w:t>
      </w:r>
      <w:r w:rsidR="00EC4F18" w:rsidRPr="00EF4098">
        <w:rPr>
          <w:sz w:val="28"/>
          <w:szCs w:val="28"/>
        </w:rPr>
        <w:t>контактных телефонах</w:t>
      </w:r>
      <w:r w:rsidR="00EC4F18" w:rsidRPr="007D7D03">
        <w:rPr>
          <w:sz w:val="28"/>
          <w:szCs w:val="28"/>
        </w:rPr>
        <w:t>,</w:t>
      </w:r>
      <w:r w:rsidR="00EC4F18" w:rsidRPr="00EF4098">
        <w:rPr>
          <w:sz w:val="28"/>
          <w:szCs w:val="28"/>
        </w:rPr>
        <w:t xml:space="preserve"> предос</w:t>
      </w:r>
      <w:r w:rsidR="00EC4F18">
        <w:rPr>
          <w:sz w:val="28"/>
          <w:szCs w:val="28"/>
        </w:rPr>
        <w:t>тавляющего муниципальную услугу:</w:t>
      </w:r>
    </w:p>
    <w:p w:rsidR="00EC4F18" w:rsidRPr="00C80304" w:rsidRDefault="00BC2939" w:rsidP="00EC4F18">
      <w:pPr>
        <w:autoSpaceDE w:val="0"/>
        <w:autoSpaceDN w:val="0"/>
        <w:adjustRightInd w:val="0"/>
        <w:ind w:firstLine="406"/>
        <w:jc w:val="both"/>
        <w:rPr>
          <w:rFonts w:eastAsiaTheme="minorHAnsi"/>
          <w:sz w:val="28"/>
          <w:szCs w:val="28"/>
          <w:lang w:eastAsia="en-US"/>
        </w:rPr>
      </w:pPr>
      <w:r>
        <w:rPr>
          <w:rFonts w:eastAsiaTheme="minorHAnsi"/>
          <w:sz w:val="28"/>
          <w:szCs w:val="28"/>
          <w:lang w:eastAsia="en-US"/>
        </w:rPr>
        <w:t>Местонахождение: 150001</w:t>
      </w:r>
      <w:r w:rsidR="00EC4F18" w:rsidRPr="00C80304">
        <w:rPr>
          <w:rFonts w:eastAsiaTheme="minorHAnsi"/>
          <w:sz w:val="28"/>
          <w:szCs w:val="28"/>
          <w:lang w:eastAsia="en-US"/>
        </w:rPr>
        <w:t xml:space="preserve">, г. Ярославль, </w:t>
      </w:r>
      <w:r>
        <w:rPr>
          <w:rFonts w:eastAsiaTheme="minorHAnsi"/>
          <w:sz w:val="28"/>
          <w:szCs w:val="28"/>
          <w:lang w:eastAsia="en-US"/>
        </w:rPr>
        <w:t xml:space="preserve">Московский </w:t>
      </w:r>
      <w:proofErr w:type="spellStart"/>
      <w:r>
        <w:rPr>
          <w:rFonts w:eastAsiaTheme="minorHAnsi"/>
          <w:sz w:val="28"/>
          <w:szCs w:val="28"/>
          <w:lang w:eastAsia="en-US"/>
        </w:rPr>
        <w:t>пр-кт</w:t>
      </w:r>
      <w:proofErr w:type="spellEnd"/>
      <w:r>
        <w:rPr>
          <w:rFonts w:eastAsiaTheme="minorHAnsi"/>
          <w:sz w:val="28"/>
          <w:szCs w:val="28"/>
          <w:lang w:eastAsia="en-US"/>
        </w:rPr>
        <w:t>, д.11/12</w:t>
      </w:r>
      <w:r w:rsidR="00EC4F18" w:rsidRPr="00C80304">
        <w:rPr>
          <w:rFonts w:eastAsiaTheme="minorHAnsi"/>
          <w:sz w:val="28"/>
          <w:szCs w:val="28"/>
          <w:lang w:eastAsia="en-US"/>
        </w:rPr>
        <w:t>.</w:t>
      </w:r>
    </w:p>
    <w:p w:rsidR="00EC4F18" w:rsidRPr="00C80304" w:rsidRDefault="00EC4F18" w:rsidP="00EC4F18">
      <w:pPr>
        <w:ind w:left="20" w:firstLine="406"/>
        <w:jc w:val="both"/>
        <w:rPr>
          <w:rFonts w:eastAsiaTheme="minorHAnsi"/>
          <w:sz w:val="28"/>
          <w:szCs w:val="28"/>
          <w:lang w:eastAsia="en-US"/>
        </w:rPr>
      </w:pPr>
      <w:r w:rsidRPr="00C80304">
        <w:rPr>
          <w:rFonts w:eastAsiaTheme="minorHAnsi"/>
          <w:sz w:val="28"/>
          <w:szCs w:val="28"/>
          <w:lang w:eastAsia="en-US"/>
        </w:rPr>
        <w:t xml:space="preserve">График работы: </w:t>
      </w:r>
    </w:p>
    <w:p w:rsidR="00EC4F18" w:rsidRPr="00C80304" w:rsidRDefault="00EC4F18" w:rsidP="00EC4F18">
      <w:pPr>
        <w:ind w:firstLine="406"/>
        <w:jc w:val="both"/>
        <w:rPr>
          <w:rFonts w:eastAsiaTheme="minorHAnsi"/>
          <w:sz w:val="28"/>
          <w:szCs w:val="28"/>
          <w:lang w:eastAsia="en-US"/>
        </w:rPr>
      </w:pPr>
      <w:r w:rsidRPr="00C80304">
        <w:rPr>
          <w:rFonts w:eastAsiaTheme="minorHAnsi"/>
          <w:sz w:val="28"/>
          <w:szCs w:val="28"/>
          <w:lang w:eastAsia="en-US"/>
        </w:rPr>
        <w:t>- поне</w:t>
      </w:r>
      <w:r>
        <w:rPr>
          <w:rFonts w:eastAsiaTheme="minorHAnsi"/>
          <w:sz w:val="28"/>
          <w:szCs w:val="28"/>
          <w:lang w:eastAsia="en-US"/>
        </w:rPr>
        <w:t>дельник - четверг с 8.30 до 17.3</w:t>
      </w:r>
      <w:r w:rsidRPr="00C80304">
        <w:rPr>
          <w:rFonts w:eastAsiaTheme="minorHAnsi"/>
          <w:sz w:val="28"/>
          <w:szCs w:val="28"/>
          <w:lang w:eastAsia="en-US"/>
        </w:rPr>
        <w:t>0;</w:t>
      </w:r>
    </w:p>
    <w:p w:rsidR="00EC4F18" w:rsidRPr="00C80304" w:rsidRDefault="00EC4F18" w:rsidP="00EC4F18">
      <w:pPr>
        <w:ind w:firstLine="406"/>
        <w:jc w:val="both"/>
        <w:rPr>
          <w:rFonts w:eastAsiaTheme="minorHAnsi"/>
          <w:sz w:val="28"/>
          <w:szCs w:val="28"/>
          <w:lang w:eastAsia="en-US"/>
        </w:rPr>
      </w:pPr>
      <w:r w:rsidRPr="00C80304">
        <w:rPr>
          <w:rFonts w:eastAsiaTheme="minorHAnsi"/>
          <w:sz w:val="28"/>
          <w:szCs w:val="28"/>
          <w:lang w:eastAsia="en-US"/>
        </w:rPr>
        <w:t>- пятница с 8.30 до 16.30;</w:t>
      </w:r>
    </w:p>
    <w:p w:rsidR="00EC4F18" w:rsidRPr="00C80304" w:rsidRDefault="00EC4F18" w:rsidP="00EC4F18">
      <w:pPr>
        <w:ind w:firstLine="406"/>
        <w:jc w:val="both"/>
        <w:rPr>
          <w:rFonts w:eastAsiaTheme="minorHAnsi"/>
          <w:sz w:val="28"/>
          <w:szCs w:val="28"/>
          <w:lang w:eastAsia="en-US"/>
        </w:rPr>
      </w:pPr>
      <w:r w:rsidRPr="00C80304">
        <w:rPr>
          <w:rFonts w:eastAsiaTheme="minorHAnsi"/>
          <w:sz w:val="28"/>
          <w:szCs w:val="28"/>
          <w:lang w:eastAsia="en-US"/>
        </w:rPr>
        <w:lastRenderedPageBreak/>
        <w:t>- перерыв с 12.00 до 12.48;</w:t>
      </w:r>
    </w:p>
    <w:p w:rsidR="00EC4F18" w:rsidRPr="00C80304" w:rsidRDefault="00EC4F18" w:rsidP="00EC4F18">
      <w:pPr>
        <w:ind w:firstLine="406"/>
        <w:jc w:val="both"/>
        <w:rPr>
          <w:rFonts w:eastAsiaTheme="minorHAnsi"/>
          <w:sz w:val="28"/>
          <w:szCs w:val="28"/>
          <w:lang w:eastAsia="en-US"/>
        </w:rPr>
      </w:pPr>
      <w:r w:rsidRPr="00C80304">
        <w:rPr>
          <w:rFonts w:eastAsiaTheme="minorHAnsi"/>
          <w:sz w:val="28"/>
          <w:szCs w:val="28"/>
          <w:lang w:eastAsia="en-US"/>
        </w:rPr>
        <w:t>- суббота, воскресенье - выходные дни.</w:t>
      </w:r>
    </w:p>
    <w:p w:rsidR="00EC4F18" w:rsidRPr="00C80304" w:rsidRDefault="00EC4F18" w:rsidP="00EC4F18">
      <w:pPr>
        <w:spacing w:line="322" w:lineRule="exact"/>
        <w:ind w:left="20" w:right="20" w:firstLine="406"/>
        <w:jc w:val="both"/>
        <w:rPr>
          <w:rFonts w:eastAsia="Arial Unicode MS"/>
          <w:spacing w:val="-5"/>
          <w:sz w:val="28"/>
          <w:szCs w:val="28"/>
        </w:rPr>
      </w:pPr>
      <w:r w:rsidRPr="00C80304">
        <w:rPr>
          <w:rFonts w:eastAsia="Arial Unicode MS"/>
          <w:spacing w:val="-5"/>
          <w:sz w:val="28"/>
          <w:szCs w:val="28"/>
        </w:rPr>
        <w:t>В предпраздничные дни время работы сокращается на 1 час.</w:t>
      </w:r>
    </w:p>
    <w:p w:rsidR="00EC4F18" w:rsidRDefault="00EC4F18" w:rsidP="00EC4F18">
      <w:pPr>
        <w:autoSpaceDE w:val="0"/>
        <w:autoSpaceDN w:val="0"/>
        <w:adjustRightInd w:val="0"/>
        <w:ind w:firstLine="406"/>
        <w:jc w:val="both"/>
        <w:rPr>
          <w:rFonts w:eastAsiaTheme="minorHAnsi"/>
          <w:sz w:val="28"/>
          <w:szCs w:val="28"/>
          <w:lang w:eastAsia="en-US"/>
        </w:rPr>
      </w:pPr>
      <w:r w:rsidRPr="00C80304">
        <w:rPr>
          <w:rFonts w:eastAsiaTheme="minorHAnsi"/>
          <w:sz w:val="28"/>
          <w:szCs w:val="28"/>
          <w:lang w:eastAsia="en-US"/>
        </w:rPr>
        <w:t xml:space="preserve">Прием по вопросам предоставления муниципальной услуги ведется </w:t>
      </w:r>
      <w:r>
        <w:rPr>
          <w:rFonts w:eastAsiaTheme="minorHAnsi"/>
          <w:sz w:val="28"/>
          <w:szCs w:val="28"/>
          <w:lang w:eastAsia="en-US"/>
        </w:rPr>
        <w:t xml:space="preserve">                   </w:t>
      </w:r>
      <w:r w:rsidRPr="00C80304">
        <w:rPr>
          <w:rFonts w:eastAsiaTheme="minorHAnsi"/>
          <w:sz w:val="28"/>
          <w:szCs w:val="28"/>
          <w:lang w:eastAsia="en-US"/>
        </w:rPr>
        <w:t>по адресу: 15000</w:t>
      </w:r>
      <w:r>
        <w:rPr>
          <w:rFonts w:eastAsiaTheme="minorHAnsi"/>
          <w:sz w:val="28"/>
          <w:szCs w:val="28"/>
          <w:lang w:eastAsia="en-US"/>
        </w:rPr>
        <w:t>1</w:t>
      </w:r>
      <w:r w:rsidRPr="00C80304">
        <w:rPr>
          <w:rFonts w:eastAsiaTheme="minorHAnsi"/>
          <w:sz w:val="28"/>
          <w:szCs w:val="28"/>
          <w:lang w:eastAsia="en-US"/>
        </w:rPr>
        <w:t xml:space="preserve"> г. Ярославль, </w:t>
      </w:r>
      <w:r>
        <w:rPr>
          <w:rFonts w:eastAsiaTheme="minorHAnsi"/>
          <w:sz w:val="28"/>
          <w:szCs w:val="28"/>
          <w:lang w:eastAsia="en-US"/>
        </w:rPr>
        <w:t>Московский проспект</w:t>
      </w:r>
      <w:r w:rsidRPr="00C80304">
        <w:rPr>
          <w:rFonts w:eastAsiaTheme="minorHAnsi"/>
          <w:sz w:val="28"/>
          <w:szCs w:val="28"/>
          <w:lang w:eastAsia="en-US"/>
        </w:rPr>
        <w:t>, д.1</w:t>
      </w:r>
      <w:r>
        <w:rPr>
          <w:rFonts w:eastAsiaTheme="minorHAnsi"/>
          <w:sz w:val="28"/>
          <w:szCs w:val="28"/>
          <w:lang w:eastAsia="en-US"/>
        </w:rPr>
        <w:t>1/12</w:t>
      </w:r>
      <w:r w:rsidRPr="00C80304">
        <w:rPr>
          <w:rFonts w:eastAsiaTheme="minorHAnsi"/>
          <w:sz w:val="28"/>
          <w:szCs w:val="28"/>
          <w:lang w:eastAsia="en-US"/>
        </w:rPr>
        <w:t>.</w:t>
      </w:r>
    </w:p>
    <w:p w:rsidR="00EC4F18" w:rsidRPr="00C80304" w:rsidRDefault="00EC4F18" w:rsidP="00EC4F18">
      <w:pPr>
        <w:autoSpaceDE w:val="0"/>
        <w:autoSpaceDN w:val="0"/>
        <w:adjustRightInd w:val="0"/>
        <w:ind w:firstLine="406"/>
        <w:jc w:val="both"/>
        <w:rPr>
          <w:rFonts w:eastAsiaTheme="minorHAnsi"/>
          <w:sz w:val="28"/>
          <w:szCs w:val="28"/>
          <w:lang w:eastAsia="en-US"/>
        </w:rPr>
      </w:pPr>
    </w:p>
    <w:p w:rsidR="00EC4F18" w:rsidRDefault="00EC4F18" w:rsidP="00EC4F18">
      <w:pPr>
        <w:autoSpaceDE w:val="0"/>
        <w:autoSpaceDN w:val="0"/>
        <w:adjustRightInd w:val="0"/>
        <w:ind w:firstLine="406"/>
        <w:jc w:val="both"/>
        <w:rPr>
          <w:rFonts w:eastAsiaTheme="minorHAnsi"/>
          <w:sz w:val="28"/>
          <w:szCs w:val="28"/>
          <w:lang w:eastAsia="en-US"/>
        </w:rPr>
      </w:pPr>
      <w:r w:rsidRPr="00A31631">
        <w:rPr>
          <w:rFonts w:eastAsiaTheme="minorHAnsi"/>
          <w:sz w:val="28"/>
          <w:szCs w:val="28"/>
          <w:lang w:eastAsia="en-US"/>
        </w:rPr>
        <w:t>График приема заявителей:</w:t>
      </w:r>
    </w:p>
    <w:p w:rsidR="00EC4F18" w:rsidRPr="00A31631" w:rsidRDefault="00EC4F18" w:rsidP="00EC4F18">
      <w:pPr>
        <w:autoSpaceDE w:val="0"/>
        <w:autoSpaceDN w:val="0"/>
        <w:adjustRightInd w:val="0"/>
        <w:ind w:firstLine="406"/>
        <w:jc w:val="both"/>
        <w:rPr>
          <w:rFonts w:eastAsiaTheme="minorHAnsi"/>
          <w:sz w:val="28"/>
          <w:szCs w:val="28"/>
          <w:lang w:eastAsia="en-US"/>
        </w:rPr>
      </w:pPr>
    </w:p>
    <w:p w:rsidR="00EC4F18" w:rsidRDefault="00EC4F18" w:rsidP="00EC4F18">
      <w:pPr>
        <w:jc w:val="both"/>
        <w:rPr>
          <w:sz w:val="28"/>
          <w:szCs w:val="28"/>
        </w:rPr>
      </w:pPr>
      <w:r>
        <w:rPr>
          <w:sz w:val="28"/>
          <w:szCs w:val="28"/>
        </w:rPr>
        <w:t>понедельник, среда: с 13 час. 00 мин. до 17 час. 00 мин. прием заявлений осуществляется в порядке электронной очереди. Электронный талон на услугу (один объект) необходимо получить:</w:t>
      </w:r>
    </w:p>
    <w:p w:rsidR="00EC4F18" w:rsidRDefault="00EC4F18" w:rsidP="00EC4F18">
      <w:pPr>
        <w:jc w:val="both"/>
        <w:rPr>
          <w:color w:val="000000" w:themeColor="text1"/>
          <w:sz w:val="28"/>
          <w:szCs w:val="28"/>
        </w:rPr>
      </w:pPr>
      <w:r>
        <w:rPr>
          <w:sz w:val="28"/>
          <w:szCs w:val="28"/>
        </w:rPr>
        <w:t xml:space="preserve">- на портале органов государственной власти Ярославской области по адресу: </w:t>
      </w:r>
      <w:hyperlink r:id="rId16" w:tgtFrame="_blank" w:history="1">
        <w:r>
          <w:rPr>
            <w:rStyle w:val="af4"/>
            <w:rFonts w:eastAsiaTheme="majorEastAsia"/>
            <w:color w:val="000000" w:themeColor="text1"/>
            <w:sz w:val="28"/>
            <w:szCs w:val="28"/>
          </w:rPr>
          <w:t>http://www.yarregion.ru/Pages/egovernment/e-records.aspx</w:t>
        </w:r>
      </w:hyperlink>
      <w:r>
        <w:rPr>
          <w:color w:val="000000" w:themeColor="text1"/>
          <w:sz w:val="28"/>
          <w:szCs w:val="28"/>
        </w:rPr>
        <w:t>;</w:t>
      </w:r>
    </w:p>
    <w:p w:rsidR="00EC4F18" w:rsidRDefault="00EC4F18" w:rsidP="00EC4F18">
      <w:pPr>
        <w:jc w:val="both"/>
        <w:rPr>
          <w:sz w:val="28"/>
          <w:szCs w:val="28"/>
        </w:rPr>
      </w:pPr>
      <w:r>
        <w:rPr>
          <w:sz w:val="28"/>
          <w:szCs w:val="28"/>
        </w:rPr>
        <w:t xml:space="preserve">- на сайте Администрации ЯМР по адресу: </w:t>
      </w:r>
      <w:hyperlink r:id="rId17" w:tgtFrame="_blank" w:history="1">
        <w:r>
          <w:rPr>
            <w:rStyle w:val="af4"/>
            <w:rFonts w:eastAsiaTheme="majorEastAsia"/>
            <w:color w:val="000000" w:themeColor="text1"/>
            <w:sz w:val="28"/>
            <w:szCs w:val="28"/>
          </w:rPr>
          <w:t>http://yamo.adm.yar.ru/gradostroitelstvo/elektronnaya-ochered.php</w:t>
        </w:r>
      </w:hyperlink>
      <w:r>
        <w:rPr>
          <w:sz w:val="28"/>
          <w:szCs w:val="28"/>
        </w:rPr>
        <w:t xml:space="preserve">;                                 </w:t>
      </w:r>
    </w:p>
    <w:p w:rsidR="00EC4F18" w:rsidRDefault="00EC4F18" w:rsidP="00EC4F18">
      <w:pPr>
        <w:jc w:val="both"/>
        <w:rPr>
          <w:sz w:val="28"/>
          <w:szCs w:val="28"/>
        </w:rPr>
      </w:pPr>
    </w:p>
    <w:p w:rsidR="00EC4F18" w:rsidRDefault="00EC4F18" w:rsidP="00EC4F18">
      <w:pPr>
        <w:jc w:val="both"/>
        <w:rPr>
          <w:color w:val="000000" w:themeColor="text1"/>
          <w:sz w:val="28"/>
          <w:szCs w:val="28"/>
        </w:rPr>
      </w:pPr>
      <w:r>
        <w:rPr>
          <w:sz w:val="28"/>
          <w:szCs w:val="28"/>
        </w:rPr>
        <w:t xml:space="preserve">четверг: с 09 час. 00 мин. до 12 час. 00 мин.  через </w:t>
      </w:r>
      <w:proofErr w:type="spellStart"/>
      <w:r>
        <w:rPr>
          <w:sz w:val="28"/>
          <w:szCs w:val="28"/>
        </w:rPr>
        <w:t>инфоматы</w:t>
      </w:r>
      <w:proofErr w:type="spellEnd"/>
      <w:r>
        <w:rPr>
          <w:sz w:val="28"/>
          <w:szCs w:val="28"/>
        </w:rPr>
        <w:t xml:space="preserve"> (терминалы), установленные в холлах учреждения (при наличии). В случае отсутствия </w:t>
      </w:r>
      <w:proofErr w:type="spellStart"/>
      <w:r>
        <w:rPr>
          <w:sz w:val="28"/>
          <w:szCs w:val="28"/>
        </w:rPr>
        <w:t>инфомата</w:t>
      </w:r>
      <w:proofErr w:type="spellEnd"/>
      <w:r>
        <w:rPr>
          <w:sz w:val="28"/>
          <w:szCs w:val="28"/>
        </w:rPr>
        <w:t>, прием граждан  осуществляется в порядке</w:t>
      </w:r>
      <w:r w:rsidR="009F2F58">
        <w:rPr>
          <w:sz w:val="28"/>
          <w:szCs w:val="28"/>
        </w:rPr>
        <w:t xml:space="preserve">  очереди фактического ожидания</w:t>
      </w:r>
      <w:r>
        <w:rPr>
          <w:sz w:val="28"/>
          <w:szCs w:val="28"/>
        </w:rPr>
        <w:t>.</w:t>
      </w:r>
    </w:p>
    <w:p w:rsidR="00EC4F18" w:rsidRPr="007913CD" w:rsidRDefault="00EC4F18" w:rsidP="00EC4F18">
      <w:pPr>
        <w:ind w:firstLine="360"/>
        <w:jc w:val="both"/>
        <w:rPr>
          <w:sz w:val="28"/>
          <w:szCs w:val="28"/>
        </w:rPr>
      </w:pPr>
    </w:p>
    <w:p w:rsidR="00EC4F18" w:rsidRPr="00E872B5" w:rsidRDefault="00EC4F18" w:rsidP="00EC4F18">
      <w:pPr>
        <w:autoSpaceDE w:val="0"/>
        <w:autoSpaceDN w:val="0"/>
        <w:adjustRightInd w:val="0"/>
        <w:ind w:firstLine="406"/>
        <w:jc w:val="both"/>
        <w:rPr>
          <w:rFonts w:eastAsiaTheme="minorHAnsi"/>
          <w:sz w:val="28"/>
          <w:szCs w:val="28"/>
          <w:lang w:eastAsia="en-US"/>
        </w:rPr>
      </w:pPr>
      <w:r w:rsidRPr="00E872B5">
        <w:rPr>
          <w:rFonts w:eastAsiaTheme="minorHAnsi"/>
          <w:sz w:val="28"/>
          <w:szCs w:val="28"/>
          <w:lang w:eastAsia="en-US"/>
        </w:rPr>
        <w:t>Телефон</w:t>
      </w:r>
      <w:r w:rsidR="00BC2939">
        <w:rPr>
          <w:rFonts w:eastAsiaTheme="minorHAnsi"/>
          <w:sz w:val="28"/>
          <w:szCs w:val="28"/>
          <w:lang w:eastAsia="en-US"/>
        </w:rPr>
        <w:t xml:space="preserve"> председателя Комитета </w:t>
      </w:r>
      <w:r w:rsidR="006518F2">
        <w:rPr>
          <w:rFonts w:eastAsiaTheme="minorHAnsi"/>
          <w:sz w:val="28"/>
          <w:szCs w:val="28"/>
          <w:lang w:eastAsia="en-US"/>
        </w:rPr>
        <w:t>– 42-96-71</w:t>
      </w:r>
      <w:r w:rsidRPr="00E872B5">
        <w:rPr>
          <w:rFonts w:eastAsiaTheme="minorHAnsi"/>
          <w:sz w:val="28"/>
          <w:szCs w:val="28"/>
          <w:lang w:eastAsia="en-US"/>
        </w:rPr>
        <w:t>.</w:t>
      </w:r>
    </w:p>
    <w:p w:rsidR="00EC4F18" w:rsidRPr="006518F2" w:rsidRDefault="00EC4F18" w:rsidP="006518F2">
      <w:pPr>
        <w:ind w:left="-284" w:firstLine="426"/>
        <w:jc w:val="both"/>
        <w:rPr>
          <w:sz w:val="28"/>
          <w:szCs w:val="28"/>
        </w:rPr>
      </w:pPr>
      <w:r>
        <w:rPr>
          <w:rFonts w:eastAsiaTheme="minorHAnsi"/>
          <w:sz w:val="28"/>
          <w:szCs w:val="28"/>
          <w:lang w:eastAsia="en-US"/>
        </w:rPr>
        <w:t>Т</w:t>
      </w:r>
      <w:r w:rsidRPr="00E872B5">
        <w:rPr>
          <w:rFonts w:eastAsiaTheme="minorHAnsi"/>
          <w:sz w:val="28"/>
          <w:szCs w:val="28"/>
          <w:lang w:eastAsia="en-US"/>
        </w:rPr>
        <w:t>елефоны специалистов:</w:t>
      </w:r>
      <w:r w:rsidR="006518F2" w:rsidRPr="006518F2">
        <w:rPr>
          <w:sz w:val="28"/>
          <w:szCs w:val="28"/>
        </w:rPr>
        <w:t xml:space="preserve"> </w:t>
      </w:r>
      <w:r w:rsidR="006518F2" w:rsidRPr="007A4A52">
        <w:rPr>
          <w:sz w:val="28"/>
          <w:szCs w:val="28"/>
        </w:rPr>
        <w:t xml:space="preserve">(4852), </w:t>
      </w:r>
      <w:r w:rsidR="007F53B8">
        <w:rPr>
          <w:sz w:val="28"/>
          <w:szCs w:val="28"/>
        </w:rPr>
        <w:t>42-98-71</w:t>
      </w:r>
      <w:r w:rsidR="006518F2">
        <w:rPr>
          <w:sz w:val="28"/>
          <w:szCs w:val="28"/>
        </w:rPr>
        <w:t>, 45-09-62 – специалисты</w:t>
      </w:r>
      <w:r w:rsidRPr="00E872B5">
        <w:rPr>
          <w:rFonts w:eastAsiaTheme="minorHAnsi"/>
          <w:sz w:val="28"/>
          <w:szCs w:val="28"/>
          <w:lang w:eastAsia="en-US"/>
        </w:rPr>
        <w:t>,  т/факс:.</w:t>
      </w:r>
      <w:r w:rsidR="006518F2" w:rsidRPr="007A4A52">
        <w:rPr>
          <w:sz w:val="28"/>
          <w:szCs w:val="28"/>
        </w:rPr>
        <w:t xml:space="preserve"> (4852) </w:t>
      </w:r>
      <w:r w:rsidR="006518F2">
        <w:rPr>
          <w:sz w:val="28"/>
          <w:szCs w:val="28"/>
        </w:rPr>
        <w:t>42-96-71</w:t>
      </w:r>
    </w:p>
    <w:p w:rsidR="00F721D8" w:rsidRPr="00C80304" w:rsidRDefault="00EC4F18" w:rsidP="00EC4F18">
      <w:pPr>
        <w:ind w:firstLine="406"/>
        <w:jc w:val="both"/>
        <w:rPr>
          <w:rFonts w:eastAsiaTheme="minorHAnsi"/>
          <w:sz w:val="28"/>
          <w:szCs w:val="28"/>
          <w:lang w:eastAsia="en-US"/>
        </w:rPr>
      </w:pPr>
      <w:r w:rsidRPr="00C80304">
        <w:rPr>
          <w:rFonts w:eastAsiaTheme="minorHAnsi"/>
          <w:sz w:val="28"/>
          <w:szCs w:val="28"/>
          <w:lang w:eastAsia="en-US"/>
        </w:rPr>
        <w:t xml:space="preserve">Адрес электронной почты: </w:t>
      </w:r>
      <w:proofErr w:type="spellStart"/>
      <w:r w:rsidR="006518F2">
        <w:rPr>
          <w:rFonts w:eastAsiaTheme="minorHAnsi"/>
          <w:sz w:val="28"/>
          <w:szCs w:val="28"/>
          <w:lang w:val="en-US" w:eastAsia="en-US"/>
        </w:rPr>
        <w:t>kumiymr</w:t>
      </w:r>
      <w:proofErr w:type="spellEnd"/>
      <w:r w:rsidR="006518F2" w:rsidRPr="006518F2">
        <w:rPr>
          <w:rFonts w:eastAsiaTheme="minorHAnsi"/>
          <w:sz w:val="28"/>
          <w:szCs w:val="28"/>
          <w:lang w:eastAsia="en-US"/>
        </w:rPr>
        <w:t>@</w:t>
      </w:r>
      <w:r w:rsidR="006518F2">
        <w:rPr>
          <w:rFonts w:eastAsiaTheme="minorHAnsi"/>
          <w:sz w:val="28"/>
          <w:szCs w:val="28"/>
          <w:lang w:val="en-US" w:eastAsia="en-US"/>
        </w:rPr>
        <w:t>mail</w:t>
      </w:r>
      <w:r w:rsidR="009F2F58">
        <w:rPr>
          <w:rFonts w:eastAsiaTheme="minorHAnsi"/>
          <w:sz w:val="28"/>
          <w:szCs w:val="28"/>
          <w:lang w:eastAsia="en-US"/>
        </w:rPr>
        <w:t>.</w:t>
      </w:r>
      <w:proofErr w:type="spellStart"/>
      <w:r w:rsidR="006518F2">
        <w:rPr>
          <w:rFonts w:eastAsiaTheme="minorHAnsi"/>
          <w:sz w:val="28"/>
          <w:szCs w:val="28"/>
          <w:lang w:val="en-US" w:eastAsia="en-US"/>
        </w:rPr>
        <w:t>ru</w:t>
      </w:r>
      <w:proofErr w:type="spellEnd"/>
    </w:p>
    <w:p w:rsidR="00F721D8" w:rsidRPr="005B72FE" w:rsidRDefault="00F721D8" w:rsidP="00F721D8">
      <w:pPr>
        <w:ind w:firstLine="406"/>
        <w:jc w:val="both"/>
        <w:rPr>
          <w:rFonts w:eastAsiaTheme="minorHAnsi"/>
          <w:sz w:val="28"/>
          <w:szCs w:val="28"/>
          <w:lang w:eastAsia="en-US"/>
        </w:rPr>
      </w:pPr>
      <w:r>
        <w:rPr>
          <w:rFonts w:eastAsiaTheme="minorHAnsi"/>
          <w:sz w:val="28"/>
          <w:szCs w:val="28"/>
          <w:lang w:eastAsia="en-US"/>
        </w:rPr>
        <w:t>3.3.</w:t>
      </w:r>
      <w:r w:rsidRPr="005B72FE">
        <w:rPr>
          <w:rFonts w:eastAsiaTheme="minorHAnsi"/>
          <w:sz w:val="28"/>
          <w:szCs w:val="28"/>
          <w:lang w:eastAsia="en-US"/>
        </w:rPr>
        <w:t xml:space="preserve"> Информация о предоставлении муниципальной услуги,</w:t>
      </w:r>
      <w:r>
        <w:rPr>
          <w:rFonts w:eastAsiaTheme="minorHAnsi"/>
          <w:sz w:val="28"/>
          <w:szCs w:val="28"/>
          <w:lang w:eastAsia="en-US"/>
        </w:rPr>
        <w:t xml:space="preserve"> </w:t>
      </w:r>
      <w:r w:rsidRPr="005B72FE">
        <w:rPr>
          <w:rFonts w:eastAsiaTheme="minorHAnsi"/>
          <w:sz w:val="28"/>
          <w:szCs w:val="28"/>
          <w:lang w:eastAsia="en-US"/>
        </w:rPr>
        <w:t>формы</w:t>
      </w:r>
      <w:r>
        <w:rPr>
          <w:rFonts w:eastAsiaTheme="minorHAnsi"/>
          <w:sz w:val="28"/>
          <w:szCs w:val="28"/>
          <w:lang w:eastAsia="en-US"/>
        </w:rPr>
        <w:t xml:space="preserve">                      </w:t>
      </w:r>
      <w:r w:rsidRPr="005B72FE">
        <w:rPr>
          <w:rFonts w:eastAsiaTheme="minorHAnsi"/>
          <w:sz w:val="28"/>
          <w:szCs w:val="28"/>
          <w:lang w:eastAsia="en-US"/>
        </w:rPr>
        <w:t xml:space="preserve"> и образцы документов</w:t>
      </w:r>
      <w:r>
        <w:rPr>
          <w:rFonts w:eastAsiaTheme="minorHAnsi"/>
          <w:sz w:val="28"/>
          <w:szCs w:val="28"/>
          <w:lang w:eastAsia="en-US"/>
        </w:rPr>
        <w:t xml:space="preserve"> доступные</w:t>
      </w:r>
      <w:r w:rsidRPr="005B72FE">
        <w:rPr>
          <w:rFonts w:eastAsiaTheme="minorHAnsi"/>
          <w:sz w:val="28"/>
          <w:szCs w:val="28"/>
          <w:lang w:eastAsia="en-US"/>
        </w:rPr>
        <w:t xml:space="preserve"> для копирования и заполнения, в том числе в электронной форме, размещаются:</w:t>
      </w:r>
    </w:p>
    <w:p w:rsidR="00F721D8" w:rsidRDefault="00F721D8" w:rsidP="00F721D8">
      <w:pPr>
        <w:ind w:firstLine="406"/>
        <w:contextualSpacing/>
        <w:jc w:val="both"/>
        <w:rPr>
          <w:rFonts w:eastAsia="Calibri"/>
          <w:sz w:val="28"/>
          <w:szCs w:val="28"/>
          <w:lang w:eastAsia="en-US"/>
        </w:rPr>
      </w:pPr>
      <w:r w:rsidRPr="005B72FE">
        <w:rPr>
          <w:rFonts w:eastAsia="Calibri"/>
          <w:sz w:val="28"/>
          <w:szCs w:val="28"/>
          <w:lang w:eastAsia="en-US"/>
        </w:rPr>
        <w:t xml:space="preserve">- на официальном сайте Администрации ЯМР в информационно-телекоммуникационной сети «Интернет»: </w:t>
      </w:r>
      <w:hyperlink r:id="rId18" w:history="1">
        <w:r w:rsidR="009F2F58" w:rsidRPr="009F2F58">
          <w:rPr>
            <w:color w:val="0000FF"/>
            <w:sz w:val="28"/>
            <w:szCs w:val="28"/>
            <w:u w:val="single"/>
          </w:rPr>
          <w:t>https://yamo.adm.yar.ru/</w:t>
        </w:r>
      </w:hyperlink>
      <w:r w:rsidR="009F2F58">
        <w:rPr>
          <w:rFonts w:eastAsia="Calibri"/>
          <w:sz w:val="28"/>
          <w:szCs w:val="28"/>
          <w:lang w:eastAsia="en-US"/>
        </w:rPr>
        <w:t xml:space="preserve"> </w:t>
      </w:r>
      <w:r>
        <w:rPr>
          <w:rFonts w:eastAsia="Calibri"/>
          <w:sz w:val="28"/>
          <w:szCs w:val="28"/>
          <w:lang w:eastAsia="en-US"/>
        </w:rPr>
        <w:t>- на информационных стендах, находящихся по адресу приема заявлений.</w:t>
      </w:r>
      <w:proofErr w:type="gramStart"/>
      <w:r w:rsidRPr="005B72FE">
        <w:rPr>
          <w:rFonts w:eastAsia="Calibri"/>
          <w:sz w:val="28"/>
          <w:szCs w:val="28"/>
          <w:lang w:eastAsia="en-US"/>
        </w:rPr>
        <w:t xml:space="preserve"> </w:t>
      </w:r>
      <w:r>
        <w:rPr>
          <w:rFonts w:eastAsia="Calibri"/>
          <w:sz w:val="28"/>
          <w:szCs w:val="28"/>
          <w:lang w:eastAsia="en-US"/>
        </w:rPr>
        <w:t>.</w:t>
      </w:r>
      <w:proofErr w:type="gramEnd"/>
    </w:p>
    <w:p w:rsidR="00F721D8" w:rsidRPr="00202FA4" w:rsidRDefault="00F721D8" w:rsidP="00F721D8">
      <w:pPr>
        <w:ind w:firstLine="406"/>
        <w:jc w:val="both"/>
        <w:rPr>
          <w:sz w:val="28"/>
          <w:szCs w:val="28"/>
        </w:rPr>
      </w:pPr>
      <w:r>
        <w:rPr>
          <w:rFonts w:eastAsiaTheme="minorHAnsi"/>
          <w:sz w:val="28"/>
          <w:szCs w:val="28"/>
          <w:lang w:eastAsia="en-US"/>
        </w:rPr>
        <w:t xml:space="preserve">3.4. </w:t>
      </w:r>
      <w:r w:rsidRPr="00202FA4">
        <w:rPr>
          <w:sz w:val="28"/>
          <w:szCs w:val="28"/>
        </w:rPr>
        <w:t>Информирование о правилах предоставления муниципальной услуги пров</w:t>
      </w:r>
      <w:r>
        <w:rPr>
          <w:sz w:val="28"/>
          <w:szCs w:val="28"/>
        </w:rPr>
        <w:t>одится в форме консультирования.</w:t>
      </w:r>
      <w:r w:rsidRPr="00202FA4">
        <w:rPr>
          <w:sz w:val="28"/>
          <w:szCs w:val="28"/>
        </w:rPr>
        <w:t xml:space="preserve"> Информирование осуществляется </w:t>
      </w:r>
      <w:r>
        <w:rPr>
          <w:sz w:val="28"/>
          <w:szCs w:val="28"/>
        </w:rPr>
        <w:t xml:space="preserve">              </w:t>
      </w:r>
      <w:r w:rsidRPr="00202FA4">
        <w:rPr>
          <w:sz w:val="28"/>
          <w:szCs w:val="28"/>
        </w:rPr>
        <w:t>на русском</w:t>
      </w:r>
      <w:r w:rsidRPr="00202FA4">
        <w:rPr>
          <w:spacing w:val="-2"/>
          <w:sz w:val="28"/>
          <w:szCs w:val="28"/>
        </w:rPr>
        <w:t xml:space="preserve"> </w:t>
      </w:r>
      <w:r w:rsidRPr="00202FA4">
        <w:rPr>
          <w:sz w:val="28"/>
          <w:szCs w:val="28"/>
        </w:rPr>
        <w:t>языке.</w:t>
      </w:r>
    </w:p>
    <w:p w:rsidR="00F721D8" w:rsidRPr="005B72FE" w:rsidRDefault="00F721D8" w:rsidP="00F721D8">
      <w:pPr>
        <w:ind w:firstLine="406"/>
        <w:jc w:val="both"/>
        <w:rPr>
          <w:rFonts w:eastAsiaTheme="minorHAnsi"/>
          <w:sz w:val="28"/>
          <w:szCs w:val="28"/>
          <w:lang w:eastAsia="en-US"/>
        </w:rPr>
      </w:pPr>
      <w:r w:rsidRPr="00A74AF9">
        <w:rPr>
          <w:rFonts w:eastAsia="Arial Unicode MS"/>
          <w:color w:val="000000"/>
          <w:sz w:val="28"/>
          <w:szCs w:val="28"/>
        </w:rPr>
        <w:t>Консультации (справки) по вопросам предоставления муниципальной услуги</w:t>
      </w:r>
      <w:r w:rsidRPr="005B72FE">
        <w:rPr>
          <w:rFonts w:eastAsiaTheme="minorHAnsi"/>
          <w:sz w:val="28"/>
          <w:szCs w:val="28"/>
          <w:lang w:eastAsia="en-US"/>
        </w:rPr>
        <w:t>, в том числе о ходе предоставления муниципальной услуги осуществляется:</w:t>
      </w:r>
    </w:p>
    <w:p w:rsidR="00F721D8" w:rsidRPr="00A03FA7" w:rsidRDefault="00F721D8" w:rsidP="00F721D8">
      <w:pPr>
        <w:ind w:firstLine="426"/>
        <w:jc w:val="both"/>
        <w:rPr>
          <w:rFonts w:eastAsia="Calibri"/>
          <w:sz w:val="28"/>
          <w:szCs w:val="28"/>
          <w:lang w:eastAsia="en-US"/>
        </w:rPr>
      </w:pPr>
      <w:r w:rsidRPr="005B72FE">
        <w:rPr>
          <w:rFonts w:eastAsia="Calibri"/>
          <w:sz w:val="28"/>
          <w:szCs w:val="28"/>
          <w:lang w:eastAsia="en-US"/>
        </w:rPr>
        <w:t>- в устной форме при личном обращении</w:t>
      </w:r>
      <w:r>
        <w:rPr>
          <w:rFonts w:eastAsia="Calibri"/>
          <w:sz w:val="28"/>
          <w:szCs w:val="28"/>
          <w:lang w:eastAsia="en-US"/>
        </w:rPr>
        <w:t>;</w:t>
      </w:r>
    </w:p>
    <w:p w:rsidR="00F721D8" w:rsidRPr="005B72FE" w:rsidRDefault="00F721D8" w:rsidP="00F721D8">
      <w:pPr>
        <w:ind w:firstLine="426"/>
        <w:jc w:val="both"/>
        <w:rPr>
          <w:rFonts w:eastAsia="Calibri"/>
          <w:sz w:val="28"/>
          <w:szCs w:val="28"/>
          <w:lang w:eastAsia="en-US"/>
        </w:rPr>
      </w:pPr>
      <w:r w:rsidRPr="005B72FE">
        <w:rPr>
          <w:rFonts w:eastAsia="Calibri"/>
          <w:sz w:val="28"/>
          <w:szCs w:val="28"/>
          <w:lang w:eastAsia="en-US"/>
        </w:rPr>
        <w:t>- посредством телефонной связи;</w:t>
      </w:r>
    </w:p>
    <w:p w:rsidR="006518F2" w:rsidRPr="006518F2" w:rsidRDefault="00F721D8" w:rsidP="006518F2">
      <w:pPr>
        <w:ind w:firstLine="406"/>
        <w:jc w:val="both"/>
        <w:rPr>
          <w:rFonts w:eastAsiaTheme="minorHAnsi"/>
          <w:sz w:val="28"/>
          <w:szCs w:val="28"/>
          <w:lang w:eastAsia="en-US"/>
        </w:rPr>
      </w:pPr>
      <w:r w:rsidRPr="00D368B8">
        <w:rPr>
          <w:rFonts w:eastAsia="Calibri"/>
          <w:sz w:val="28"/>
          <w:szCs w:val="28"/>
          <w:lang w:eastAsia="en-US"/>
        </w:rPr>
        <w:t>- с использованием электронной почты:</w:t>
      </w:r>
      <w:r w:rsidR="006518F2" w:rsidRPr="006518F2">
        <w:rPr>
          <w:rFonts w:eastAsiaTheme="minorHAnsi"/>
          <w:sz w:val="28"/>
          <w:szCs w:val="28"/>
          <w:lang w:eastAsia="en-US"/>
        </w:rPr>
        <w:t xml:space="preserve"> </w:t>
      </w:r>
      <w:proofErr w:type="spellStart"/>
      <w:r w:rsidR="006518F2">
        <w:rPr>
          <w:rFonts w:eastAsiaTheme="minorHAnsi"/>
          <w:sz w:val="28"/>
          <w:szCs w:val="28"/>
          <w:lang w:val="en-US" w:eastAsia="en-US"/>
        </w:rPr>
        <w:t>kumiymr</w:t>
      </w:r>
      <w:proofErr w:type="spellEnd"/>
      <w:r w:rsidR="006518F2" w:rsidRPr="006518F2">
        <w:rPr>
          <w:rFonts w:eastAsiaTheme="minorHAnsi"/>
          <w:sz w:val="28"/>
          <w:szCs w:val="28"/>
          <w:lang w:eastAsia="en-US"/>
        </w:rPr>
        <w:t>@</w:t>
      </w:r>
      <w:r w:rsidR="006518F2">
        <w:rPr>
          <w:rFonts w:eastAsiaTheme="minorHAnsi"/>
          <w:sz w:val="28"/>
          <w:szCs w:val="28"/>
          <w:lang w:val="en-US" w:eastAsia="en-US"/>
        </w:rPr>
        <w:t>mail</w:t>
      </w:r>
      <w:r w:rsidR="009F2F58">
        <w:rPr>
          <w:rFonts w:eastAsiaTheme="minorHAnsi"/>
          <w:sz w:val="28"/>
          <w:szCs w:val="28"/>
          <w:lang w:eastAsia="en-US"/>
        </w:rPr>
        <w:t>.</w:t>
      </w:r>
      <w:proofErr w:type="spellStart"/>
      <w:r w:rsidR="006518F2">
        <w:rPr>
          <w:rFonts w:eastAsiaTheme="minorHAnsi"/>
          <w:sz w:val="28"/>
          <w:szCs w:val="28"/>
          <w:lang w:val="en-US" w:eastAsia="en-US"/>
        </w:rPr>
        <w:t>ru</w:t>
      </w:r>
      <w:proofErr w:type="spellEnd"/>
    </w:p>
    <w:p w:rsidR="00F721D8" w:rsidRPr="006518F2" w:rsidRDefault="00F721D8" w:rsidP="006518F2">
      <w:pPr>
        <w:ind w:firstLine="406"/>
        <w:jc w:val="both"/>
        <w:rPr>
          <w:rFonts w:eastAsiaTheme="minorHAnsi"/>
          <w:sz w:val="28"/>
          <w:szCs w:val="28"/>
          <w:lang w:eastAsia="en-US"/>
        </w:rPr>
      </w:pPr>
      <w:r w:rsidRPr="00D368B8">
        <w:rPr>
          <w:rFonts w:eastAsiaTheme="minorHAnsi"/>
          <w:sz w:val="28"/>
          <w:szCs w:val="28"/>
          <w:lang w:eastAsia="en-US"/>
        </w:rPr>
        <w:t xml:space="preserve"> </w:t>
      </w:r>
      <w:r w:rsidRPr="00A03FA7">
        <w:rPr>
          <w:rFonts w:eastAsia="Calibri"/>
          <w:sz w:val="28"/>
          <w:szCs w:val="28"/>
          <w:lang w:eastAsia="en-US"/>
        </w:rPr>
        <w:t xml:space="preserve">- через официальный сайт Администрации ЯМР ЯО </w:t>
      </w:r>
    </w:p>
    <w:p w:rsidR="00F721D8" w:rsidRPr="00D368B8" w:rsidRDefault="00F721D8" w:rsidP="00F721D8">
      <w:pPr>
        <w:ind w:firstLine="426"/>
        <w:jc w:val="both"/>
        <w:rPr>
          <w:rFonts w:eastAsia="Calibri"/>
          <w:color w:val="FF0000"/>
          <w:sz w:val="28"/>
          <w:szCs w:val="28"/>
          <w:lang w:eastAsia="en-US"/>
        </w:rPr>
      </w:pPr>
      <w:r w:rsidRPr="005B72FE">
        <w:rPr>
          <w:rFonts w:eastAsia="Calibri"/>
          <w:sz w:val="28"/>
          <w:szCs w:val="28"/>
          <w:lang w:eastAsia="en-US"/>
        </w:rPr>
        <w:t>- посредством почтового отправления</w:t>
      </w:r>
      <w:r>
        <w:rPr>
          <w:rFonts w:eastAsia="Calibri"/>
          <w:sz w:val="28"/>
          <w:szCs w:val="28"/>
          <w:lang w:eastAsia="en-US"/>
        </w:rPr>
        <w:t xml:space="preserve"> </w:t>
      </w:r>
      <w:r w:rsidRPr="00D34C9B">
        <w:rPr>
          <w:rFonts w:eastAsia="Calibri"/>
          <w:sz w:val="28"/>
          <w:szCs w:val="28"/>
          <w:lang w:eastAsia="en-US"/>
        </w:rPr>
        <w:t>по адресу:</w:t>
      </w:r>
      <w:r w:rsidRPr="00D34C9B">
        <w:t xml:space="preserve"> </w:t>
      </w:r>
      <w:r w:rsidRPr="00D34C9B">
        <w:rPr>
          <w:rFonts w:eastAsia="Arial Unicode MS"/>
          <w:spacing w:val="-5"/>
          <w:sz w:val="28"/>
          <w:szCs w:val="28"/>
        </w:rPr>
        <w:t xml:space="preserve">150001, Ярославская область, </w:t>
      </w:r>
      <w:proofErr w:type="gramStart"/>
      <w:r w:rsidRPr="00D34C9B">
        <w:rPr>
          <w:rFonts w:eastAsia="Arial Unicode MS"/>
          <w:spacing w:val="-5"/>
          <w:sz w:val="28"/>
          <w:szCs w:val="28"/>
        </w:rPr>
        <w:t>г</w:t>
      </w:r>
      <w:proofErr w:type="gramEnd"/>
      <w:r w:rsidRPr="00D34C9B">
        <w:rPr>
          <w:rFonts w:eastAsia="Arial Unicode MS"/>
          <w:spacing w:val="-5"/>
          <w:sz w:val="28"/>
          <w:szCs w:val="28"/>
        </w:rPr>
        <w:t>. Ярославль, Московский проспект, 11/12</w:t>
      </w:r>
      <w:r w:rsidRPr="00D34C9B">
        <w:rPr>
          <w:rFonts w:eastAsia="Calibri"/>
          <w:sz w:val="28"/>
          <w:szCs w:val="28"/>
          <w:lang w:eastAsia="en-US"/>
        </w:rPr>
        <w:t>.</w:t>
      </w:r>
    </w:p>
    <w:p w:rsidR="00F721D8" w:rsidRPr="00316695" w:rsidRDefault="00F721D8" w:rsidP="006518F2">
      <w:pPr>
        <w:tabs>
          <w:tab w:val="left" w:pos="709"/>
        </w:tabs>
        <w:ind w:left="20"/>
        <w:jc w:val="both"/>
        <w:rPr>
          <w:rFonts w:eastAsia="Arial Unicode MS"/>
          <w:color w:val="000000"/>
          <w:sz w:val="28"/>
          <w:szCs w:val="28"/>
        </w:rPr>
      </w:pPr>
      <w:r w:rsidRPr="00316695">
        <w:rPr>
          <w:rFonts w:eastAsia="Arial Unicode MS"/>
          <w:color w:val="000000"/>
          <w:sz w:val="28"/>
          <w:szCs w:val="28"/>
        </w:rPr>
        <w:lastRenderedPageBreak/>
        <w:t>Информирование заявителей о порядке предоставления муниципальной услуги осуществляется в виде:</w:t>
      </w:r>
    </w:p>
    <w:p w:rsidR="00F721D8" w:rsidRPr="00190933" w:rsidRDefault="00F721D8" w:rsidP="00F721D8">
      <w:pPr>
        <w:numPr>
          <w:ilvl w:val="1"/>
          <w:numId w:val="2"/>
        </w:numPr>
        <w:tabs>
          <w:tab w:val="left" w:pos="0"/>
          <w:tab w:val="num" w:pos="1353"/>
        </w:tabs>
        <w:suppressAutoHyphens/>
        <w:autoSpaceDE w:val="0"/>
        <w:ind w:left="20" w:firstLine="426"/>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индивидуального информирования;</w:t>
      </w:r>
    </w:p>
    <w:p w:rsidR="00F721D8" w:rsidRPr="004B3B2F" w:rsidRDefault="00F721D8" w:rsidP="00F721D8">
      <w:pPr>
        <w:numPr>
          <w:ilvl w:val="1"/>
          <w:numId w:val="2"/>
        </w:numPr>
        <w:tabs>
          <w:tab w:val="left" w:pos="0"/>
          <w:tab w:val="num" w:pos="1353"/>
        </w:tabs>
        <w:suppressAutoHyphens/>
        <w:autoSpaceDE w:val="0"/>
        <w:ind w:left="20" w:firstLine="426"/>
        <w:jc w:val="both"/>
        <w:rPr>
          <w:rFonts w:eastAsia="Arial Unicode MS"/>
          <w:sz w:val="28"/>
          <w:szCs w:val="28"/>
        </w:rPr>
      </w:pPr>
      <w:r>
        <w:rPr>
          <w:rFonts w:eastAsia="Arial Unicode MS"/>
          <w:sz w:val="28"/>
          <w:szCs w:val="28"/>
        </w:rPr>
        <w:t xml:space="preserve">- </w:t>
      </w:r>
      <w:r w:rsidRPr="004B3B2F">
        <w:rPr>
          <w:rFonts w:eastAsia="Arial Unicode MS"/>
          <w:sz w:val="28"/>
          <w:szCs w:val="28"/>
        </w:rPr>
        <w:t>публичного информирования.</w:t>
      </w:r>
    </w:p>
    <w:p w:rsidR="00F721D8" w:rsidRPr="00190933" w:rsidRDefault="00F721D8" w:rsidP="00F721D8">
      <w:pPr>
        <w:tabs>
          <w:tab w:val="left" w:pos="709"/>
        </w:tabs>
        <w:ind w:left="20" w:firstLine="426"/>
        <w:jc w:val="both"/>
        <w:rPr>
          <w:rFonts w:eastAsia="Arial Unicode MS"/>
          <w:color w:val="000000"/>
          <w:sz w:val="28"/>
          <w:szCs w:val="28"/>
        </w:rPr>
      </w:pPr>
      <w:r w:rsidRPr="00190933">
        <w:rPr>
          <w:rFonts w:eastAsia="Arial Unicode MS"/>
          <w:color w:val="000000"/>
          <w:sz w:val="28"/>
          <w:szCs w:val="28"/>
        </w:rPr>
        <w:t>Информирование проводится в форме:</w:t>
      </w:r>
    </w:p>
    <w:p w:rsidR="00F721D8" w:rsidRPr="00190933" w:rsidRDefault="00F721D8" w:rsidP="00F721D8">
      <w:pPr>
        <w:numPr>
          <w:ilvl w:val="1"/>
          <w:numId w:val="2"/>
        </w:numPr>
        <w:tabs>
          <w:tab w:val="left" w:pos="0"/>
          <w:tab w:val="num" w:pos="1353"/>
        </w:tabs>
        <w:suppressAutoHyphens/>
        <w:autoSpaceDE w:val="0"/>
        <w:ind w:left="20" w:firstLine="426"/>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устного информирования;</w:t>
      </w:r>
    </w:p>
    <w:p w:rsidR="00F721D8" w:rsidRPr="00A03FA7" w:rsidRDefault="00F721D8" w:rsidP="00F721D8">
      <w:pPr>
        <w:numPr>
          <w:ilvl w:val="1"/>
          <w:numId w:val="2"/>
        </w:numPr>
        <w:tabs>
          <w:tab w:val="left" w:pos="0"/>
          <w:tab w:val="num" w:pos="1353"/>
        </w:tabs>
        <w:suppressAutoHyphens/>
        <w:autoSpaceDE w:val="0"/>
        <w:ind w:left="20" w:firstLine="426"/>
        <w:jc w:val="both"/>
        <w:rPr>
          <w:rFonts w:eastAsia="Arial Unicode MS"/>
          <w:sz w:val="28"/>
          <w:szCs w:val="28"/>
        </w:rPr>
      </w:pPr>
      <w:r>
        <w:rPr>
          <w:rFonts w:eastAsia="Arial Unicode MS"/>
          <w:sz w:val="28"/>
          <w:szCs w:val="28"/>
        </w:rPr>
        <w:t xml:space="preserve">- </w:t>
      </w:r>
      <w:r w:rsidRPr="00A03FA7">
        <w:rPr>
          <w:rFonts w:eastAsia="Arial Unicode MS"/>
          <w:sz w:val="28"/>
          <w:szCs w:val="28"/>
        </w:rPr>
        <w:t>письменного информирования.</w:t>
      </w:r>
    </w:p>
    <w:p w:rsidR="00F721D8" w:rsidRPr="004D6845" w:rsidRDefault="00F721D8" w:rsidP="00F721D8">
      <w:pPr>
        <w:tabs>
          <w:tab w:val="left" w:pos="1620"/>
        </w:tabs>
        <w:ind w:left="20" w:firstLine="426"/>
        <w:jc w:val="both"/>
        <w:rPr>
          <w:rFonts w:eastAsia="Arial Unicode MS"/>
          <w:sz w:val="28"/>
          <w:szCs w:val="28"/>
        </w:rPr>
      </w:pPr>
      <w:r>
        <w:rPr>
          <w:rFonts w:eastAsia="Arial Unicode MS"/>
          <w:color w:val="000000"/>
          <w:sz w:val="28"/>
          <w:szCs w:val="28"/>
        </w:rPr>
        <w:t xml:space="preserve">3.4.1. </w:t>
      </w:r>
      <w:r w:rsidRPr="00316695">
        <w:rPr>
          <w:rFonts w:eastAsia="Arial Unicode MS"/>
          <w:color w:val="000000"/>
          <w:sz w:val="28"/>
          <w:szCs w:val="28"/>
        </w:rPr>
        <w:t xml:space="preserve">Индивидуальное устное информирование о порядке предоставления муниципальной услуги обеспечивается </w:t>
      </w:r>
      <w:r w:rsidRPr="00A03FA7">
        <w:rPr>
          <w:rFonts w:eastAsia="Arial Unicode MS"/>
          <w:sz w:val="28"/>
          <w:szCs w:val="28"/>
        </w:rPr>
        <w:t>специалистом</w:t>
      </w:r>
      <w:r w:rsidRPr="004D6845">
        <w:rPr>
          <w:rFonts w:eastAsia="Arial Unicode MS"/>
          <w:sz w:val="28"/>
          <w:szCs w:val="28"/>
        </w:rPr>
        <w:t>, о</w:t>
      </w:r>
      <w:r>
        <w:rPr>
          <w:rFonts w:eastAsia="Arial Unicode MS"/>
          <w:sz w:val="28"/>
          <w:szCs w:val="28"/>
        </w:rPr>
        <w:t>казывающим муниципальную услугу</w:t>
      </w:r>
      <w:r w:rsidRPr="004D6845">
        <w:rPr>
          <w:rFonts w:eastAsia="Arial Unicode MS"/>
          <w:sz w:val="28"/>
          <w:szCs w:val="28"/>
        </w:rPr>
        <w:t>.</w:t>
      </w:r>
    </w:p>
    <w:p w:rsidR="00F721D8" w:rsidRPr="00A74AF9" w:rsidRDefault="00F721D8" w:rsidP="00F721D8">
      <w:pPr>
        <w:tabs>
          <w:tab w:val="left" w:pos="1620"/>
        </w:tabs>
        <w:ind w:left="20" w:firstLine="426"/>
        <w:jc w:val="both"/>
        <w:rPr>
          <w:rFonts w:eastAsia="Arial Unicode MS"/>
          <w:color w:val="000000"/>
          <w:sz w:val="28"/>
          <w:szCs w:val="28"/>
        </w:rPr>
      </w:pPr>
      <w:r w:rsidRPr="00A74AF9">
        <w:rPr>
          <w:rFonts w:eastAsia="Arial Unicode MS"/>
          <w:color w:val="000000"/>
          <w:sz w:val="28"/>
          <w:szCs w:val="28"/>
        </w:rPr>
        <w:t>При информировании заявителя о порядке предоставления муниципальной услуги специалист сообщает информацию по следующим вопросам:</w:t>
      </w:r>
    </w:p>
    <w:p w:rsidR="00F721D8" w:rsidRPr="00A74AF9" w:rsidRDefault="00F721D8" w:rsidP="00F83964">
      <w:pPr>
        <w:numPr>
          <w:ilvl w:val="0"/>
          <w:numId w:val="3"/>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нормативные правовые акты, регламентирующие порядок оказания муниципальной услуги;</w:t>
      </w:r>
    </w:p>
    <w:p w:rsidR="00F721D8" w:rsidRPr="00A74AF9" w:rsidRDefault="00F721D8" w:rsidP="00F83964">
      <w:pPr>
        <w:numPr>
          <w:ilvl w:val="0"/>
          <w:numId w:val="3"/>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исчерпывающий перечень документов, необходимых для получения муниципальной услуги;</w:t>
      </w:r>
    </w:p>
    <w:p w:rsidR="00F721D8" w:rsidRPr="00A74AF9" w:rsidRDefault="00F721D8" w:rsidP="00F83964">
      <w:pPr>
        <w:numPr>
          <w:ilvl w:val="0"/>
          <w:numId w:val="3"/>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способы подачи документов для получения муниципальной услуги;</w:t>
      </w:r>
    </w:p>
    <w:p w:rsidR="00F721D8" w:rsidRPr="00190933" w:rsidRDefault="00F721D8" w:rsidP="00F83964">
      <w:pPr>
        <w:numPr>
          <w:ilvl w:val="0"/>
          <w:numId w:val="3"/>
        </w:numPr>
        <w:tabs>
          <w:tab w:val="clear" w:pos="720"/>
          <w:tab w:val="left" w:pos="0"/>
        </w:tabs>
        <w:suppressAutoHyphens/>
        <w:autoSpaceDE w:val="0"/>
        <w:ind w:left="20" w:firstLine="406"/>
        <w:jc w:val="both"/>
        <w:rPr>
          <w:rFonts w:eastAsia="Arial Unicode MS"/>
          <w:color w:val="000000"/>
          <w:sz w:val="28"/>
          <w:szCs w:val="28"/>
        </w:rPr>
      </w:pPr>
      <w:r w:rsidRPr="00190933">
        <w:rPr>
          <w:rFonts w:eastAsia="Arial Unicode MS"/>
          <w:color w:val="000000"/>
          <w:sz w:val="28"/>
          <w:szCs w:val="28"/>
        </w:rPr>
        <w:t>способы получения результата услуги;</w:t>
      </w:r>
    </w:p>
    <w:p w:rsidR="00F721D8" w:rsidRPr="00190933" w:rsidRDefault="00F721D8" w:rsidP="00F83964">
      <w:pPr>
        <w:numPr>
          <w:ilvl w:val="0"/>
          <w:numId w:val="3"/>
        </w:numPr>
        <w:tabs>
          <w:tab w:val="clear" w:pos="720"/>
          <w:tab w:val="left" w:pos="0"/>
        </w:tabs>
        <w:suppressAutoHyphens/>
        <w:autoSpaceDE w:val="0"/>
        <w:ind w:left="20" w:firstLine="406"/>
        <w:jc w:val="both"/>
        <w:rPr>
          <w:rFonts w:eastAsia="Arial Unicode MS"/>
          <w:color w:val="000000"/>
          <w:sz w:val="28"/>
          <w:szCs w:val="28"/>
        </w:rPr>
      </w:pPr>
      <w:r w:rsidRPr="00190933">
        <w:rPr>
          <w:rFonts w:eastAsia="Arial Unicode MS"/>
          <w:color w:val="000000"/>
          <w:sz w:val="28"/>
          <w:szCs w:val="28"/>
        </w:rPr>
        <w:t>сроки предоставления муниципальной услуги;</w:t>
      </w:r>
    </w:p>
    <w:p w:rsidR="00F721D8" w:rsidRPr="00190933" w:rsidRDefault="00F721D8" w:rsidP="00F83964">
      <w:pPr>
        <w:numPr>
          <w:ilvl w:val="0"/>
          <w:numId w:val="3"/>
        </w:numPr>
        <w:tabs>
          <w:tab w:val="clear" w:pos="720"/>
          <w:tab w:val="left" w:pos="0"/>
        </w:tabs>
        <w:suppressAutoHyphens/>
        <w:autoSpaceDE w:val="0"/>
        <w:ind w:left="20" w:firstLine="406"/>
        <w:jc w:val="both"/>
        <w:rPr>
          <w:rFonts w:eastAsia="Arial Unicode MS"/>
          <w:color w:val="000000"/>
          <w:sz w:val="28"/>
          <w:szCs w:val="28"/>
        </w:rPr>
      </w:pPr>
      <w:r w:rsidRPr="00190933">
        <w:rPr>
          <w:rFonts w:eastAsia="Arial Unicode MS"/>
          <w:color w:val="000000"/>
          <w:sz w:val="28"/>
          <w:szCs w:val="28"/>
        </w:rPr>
        <w:t>результат оказания муниципальной услуги;</w:t>
      </w:r>
    </w:p>
    <w:p w:rsidR="00F721D8" w:rsidRPr="00A74AF9" w:rsidRDefault="00F721D8" w:rsidP="00F83964">
      <w:pPr>
        <w:numPr>
          <w:ilvl w:val="0"/>
          <w:numId w:val="3"/>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основания для</w:t>
      </w:r>
      <w:r>
        <w:rPr>
          <w:rFonts w:eastAsia="Arial Unicode MS"/>
          <w:color w:val="000000"/>
          <w:sz w:val="28"/>
          <w:szCs w:val="28"/>
        </w:rPr>
        <w:t xml:space="preserve"> возврата, отказа</w:t>
      </w:r>
      <w:r w:rsidRPr="00A74AF9">
        <w:rPr>
          <w:rFonts w:eastAsia="Arial Unicode MS"/>
          <w:color w:val="000000"/>
          <w:sz w:val="28"/>
          <w:szCs w:val="28"/>
        </w:rPr>
        <w:t xml:space="preserve"> в оказании муниципальной услуги;</w:t>
      </w:r>
    </w:p>
    <w:p w:rsidR="00F721D8" w:rsidRPr="00A74AF9" w:rsidRDefault="00F721D8" w:rsidP="00F83964">
      <w:pPr>
        <w:numPr>
          <w:ilvl w:val="0"/>
          <w:numId w:val="3"/>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 xml:space="preserve">способы обжалования действий (бездействия) должностных лиц </w:t>
      </w:r>
      <w:r>
        <w:rPr>
          <w:rFonts w:eastAsia="Arial Unicode MS"/>
          <w:color w:val="000000"/>
          <w:sz w:val="28"/>
          <w:szCs w:val="28"/>
        </w:rPr>
        <w:t xml:space="preserve">                      </w:t>
      </w:r>
      <w:r w:rsidRPr="00A74AF9">
        <w:rPr>
          <w:rFonts w:eastAsia="Arial Unicode MS"/>
          <w:color w:val="000000"/>
          <w:sz w:val="28"/>
          <w:szCs w:val="28"/>
        </w:rPr>
        <w:t>и специалистов, участвующих в предоставлении муниципальной услуги;</w:t>
      </w:r>
    </w:p>
    <w:p w:rsidR="00F721D8" w:rsidRPr="00A74AF9" w:rsidRDefault="00F721D8" w:rsidP="00F83964">
      <w:pPr>
        <w:numPr>
          <w:ilvl w:val="0"/>
          <w:numId w:val="3"/>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входящий номер, под которым зарегистрировано в системе делопроизводства заявление и прилагающиеся к нему материалы.</w:t>
      </w:r>
    </w:p>
    <w:p w:rsidR="00F721D8" w:rsidRPr="00CF019B" w:rsidRDefault="00F721D8" w:rsidP="00F721D8">
      <w:pPr>
        <w:pStyle w:val="ConsPlusNormal"/>
        <w:tabs>
          <w:tab w:val="left" w:pos="540"/>
        </w:tabs>
        <w:ind w:firstLine="406"/>
        <w:jc w:val="both"/>
        <w:rPr>
          <w:rFonts w:ascii="Times New Roman" w:hAnsi="Times New Roman" w:cs="Times New Roman"/>
          <w:sz w:val="28"/>
          <w:szCs w:val="28"/>
        </w:rPr>
      </w:pPr>
      <w:r w:rsidRPr="00CF019B">
        <w:rPr>
          <w:rFonts w:ascii="Times New Roman" w:hAnsi="Times New Roman" w:cs="Times New Roman"/>
          <w:sz w:val="28"/>
          <w:szCs w:val="28"/>
        </w:rPr>
        <w:t>С</w:t>
      </w:r>
      <w:r>
        <w:rPr>
          <w:rFonts w:ascii="Times New Roman" w:hAnsi="Times New Roman" w:cs="Times New Roman"/>
          <w:sz w:val="28"/>
          <w:szCs w:val="28"/>
        </w:rPr>
        <w:t>пециалист</w:t>
      </w:r>
      <w:r w:rsidRPr="00CF019B">
        <w:rPr>
          <w:rFonts w:ascii="Times New Roman" w:hAnsi="Times New Roman" w:cs="Times New Roman"/>
          <w:sz w:val="28"/>
          <w:szCs w:val="28"/>
        </w:rPr>
        <w:t xml:space="preserve">, дающий устную </w:t>
      </w:r>
      <w:r>
        <w:rPr>
          <w:rFonts w:ascii="Times New Roman" w:hAnsi="Times New Roman" w:cs="Times New Roman"/>
          <w:sz w:val="28"/>
          <w:szCs w:val="28"/>
        </w:rPr>
        <w:t>информацию</w:t>
      </w:r>
      <w:r w:rsidRPr="00CF019B">
        <w:rPr>
          <w:rFonts w:ascii="Times New Roman" w:hAnsi="Times New Roman" w:cs="Times New Roman"/>
          <w:sz w:val="28"/>
          <w:szCs w:val="28"/>
        </w:rPr>
        <w:t xml:space="preserve"> о порядке пред</w:t>
      </w:r>
      <w:r>
        <w:rPr>
          <w:rFonts w:ascii="Times New Roman" w:hAnsi="Times New Roman" w:cs="Times New Roman"/>
          <w:sz w:val="28"/>
          <w:szCs w:val="28"/>
        </w:rPr>
        <w:t>оставления муниципальной услуги,</w:t>
      </w:r>
      <w:r w:rsidRPr="00CF019B">
        <w:rPr>
          <w:rFonts w:ascii="Times New Roman" w:hAnsi="Times New Roman" w:cs="Times New Roman"/>
          <w:sz w:val="28"/>
          <w:szCs w:val="28"/>
        </w:rPr>
        <w:t xml:space="preserve"> при личном обращении заинтересованного лица, обязан подробно и в вежливой (корректной) форме проинформировать </w:t>
      </w:r>
      <w:proofErr w:type="gramStart"/>
      <w:r w:rsidRPr="00CF019B">
        <w:rPr>
          <w:rFonts w:ascii="Times New Roman" w:hAnsi="Times New Roman" w:cs="Times New Roman"/>
          <w:sz w:val="28"/>
          <w:szCs w:val="28"/>
        </w:rPr>
        <w:t>обратившееся</w:t>
      </w:r>
      <w:proofErr w:type="gramEnd"/>
      <w:r w:rsidRPr="00CF019B">
        <w:rPr>
          <w:rFonts w:ascii="Times New Roman" w:hAnsi="Times New Roman" w:cs="Times New Roman"/>
          <w:sz w:val="28"/>
          <w:szCs w:val="28"/>
        </w:rPr>
        <w:t xml:space="preserve"> по поставленным им вопросам, касающимся порядка предоставления муниципальной услуги.</w:t>
      </w:r>
    </w:p>
    <w:p w:rsidR="00F721D8" w:rsidRDefault="00F721D8" w:rsidP="00F721D8">
      <w:pPr>
        <w:pStyle w:val="ConsPlusNormal"/>
        <w:tabs>
          <w:tab w:val="left" w:pos="540"/>
        </w:tabs>
        <w:ind w:firstLine="406"/>
        <w:jc w:val="both"/>
        <w:rPr>
          <w:rFonts w:ascii="Times New Roman" w:hAnsi="Times New Roman" w:cs="Times New Roman"/>
          <w:sz w:val="28"/>
          <w:szCs w:val="28"/>
        </w:rPr>
      </w:pPr>
      <w:r w:rsidRPr="0080027E">
        <w:rPr>
          <w:rFonts w:ascii="Times New Roman" w:hAnsi="Times New Roman" w:cs="Times New Roman"/>
          <w:sz w:val="28"/>
          <w:szCs w:val="28"/>
        </w:rPr>
        <w:t xml:space="preserve">Устное информирование заинтересованного лица при личном обращении </w:t>
      </w:r>
    </w:p>
    <w:p w:rsidR="00F721D8" w:rsidRPr="004D6845" w:rsidRDefault="00F721D8" w:rsidP="00F721D8">
      <w:pPr>
        <w:pStyle w:val="ConsPlusNormal"/>
        <w:tabs>
          <w:tab w:val="left" w:pos="540"/>
        </w:tabs>
        <w:ind w:firstLine="0"/>
        <w:rPr>
          <w:rFonts w:ascii="Times New Roman" w:hAnsi="Times New Roman" w:cs="Times New Roman"/>
          <w:sz w:val="28"/>
          <w:szCs w:val="28"/>
        </w:rPr>
      </w:pPr>
      <w:r w:rsidRPr="0080027E">
        <w:rPr>
          <w:rFonts w:ascii="Times New Roman" w:hAnsi="Times New Roman" w:cs="Times New Roman"/>
          <w:sz w:val="28"/>
          <w:szCs w:val="28"/>
        </w:rPr>
        <w:t xml:space="preserve">осуществляется </w:t>
      </w:r>
      <w:r w:rsidRPr="004D6845">
        <w:rPr>
          <w:rFonts w:ascii="Times New Roman" w:hAnsi="Times New Roman" w:cs="Times New Roman"/>
          <w:sz w:val="28"/>
          <w:szCs w:val="28"/>
        </w:rPr>
        <w:t>специалистом не более 15 минут.</w:t>
      </w:r>
    </w:p>
    <w:p w:rsidR="00F721D8" w:rsidRPr="00F757F5" w:rsidRDefault="00F721D8" w:rsidP="00F721D8">
      <w:pPr>
        <w:pStyle w:val="ConsPlusNormal"/>
        <w:tabs>
          <w:tab w:val="left" w:pos="540"/>
        </w:tabs>
        <w:ind w:firstLine="406"/>
        <w:jc w:val="both"/>
        <w:rPr>
          <w:rFonts w:ascii="Times New Roman" w:hAnsi="Times New Roman" w:cs="Times New Roman"/>
          <w:sz w:val="28"/>
          <w:szCs w:val="28"/>
        </w:rPr>
      </w:pPr>
      <w:r>
        <w:rPr>
          <w:rFonts w:ascii="Times New Roman" w:hAnsi="Times New Roman" w:cs="Times New Roman"/>
          <w:sz w:val="28"/>
          <w:szCs w:val="28"/>
        </w:rPr>
        <w:t>В случае</w:t>
      </w:r>
      <w:r w:rsidRPr="00F757F5">
        <w:rPr>
          <w:rFonts w:ascii="Times New Roman" w:hAnsi="Times New Roman" w:cs="Times New Roman"/>
          <w:sz w:val="28"/>
          <w:szCs w:val="28"/>
        </w:rPr>
        <w:t xml:space="preserve"> если подготовка ответа требует продолжительного времени, специалист может предложить обратиться </w:t>
      </w:r>
      <w:r w:rsidRPr="004D6845">
        <w:rPr>
          <w:rFonts w:ascii="Times New Roman" w:hAnsi="Times New Roman" w:cs="Times New Roman"/>
          <w:sz w:val="28"/>
          <w:szCs w:val="28"/>
        </w:rPr>
        <w:t>в письменной форме</w:t>
      </w:r>
      <w:r w:rsidRPr="00F757F5">
        <w:rPr>
          <w:rFonts w:ascii="Times New Roman" w:hAnsi="Times New Roman" w:cs="Times New Roman"/>
          <w:sz w:val="28"/>
          <w:szCs w:val="28"/>
        </w:rPr>
        <w:t>, либо назначить другое удобное для заинтересованных лиц время для устного информирования.</w:t>
      </w:r>
    </w:p>
    <w:p w:rsidR="00F721D8" w:rsidRPr="00316695" w:rsidRDefault="00F721D8" w:rsidP="00F721D8">
      <w:pPr>
        <w:tabs>
          <w:tab w:val="left" w:pos="0"/>
        </w:tabs>
        <w:ind w:left="20" w:firstLine="406"/>
        <w:jc w:val="both"/>
        <w:rPr>
          <w:rFonts w:eastAsia="Arial Unicode MS"/>
          <w:color w:val="000000"/>
          <w:sz w:val="28"/>
          <w:szCs w:val="28"/>
        </w:rPr>
      </w:pPr>
      <w:r w:rsidRPr="00316695">
        <w:rPr>
          <w:rFonts w:eastAsia="Arial Unicode MS"/>
          <w:color w:val="000000"/>
          <w:sz w:val="28"/>
          <w:szCs w:val="28"/>
        </w:rPr>
        <w:t xml:space="preserve">Специалист, осуществляющий устное информирование о порядке предоставления муниципальной услуги, не вправе осуществлять информирование заявителя, выходящее за рамки стандартных процедур </w:t>
      </w:r>
      <w:r>
        <w:rPr>
          <w:rFonts w:eastAsia="Arial Unicode MS"/>
          <w:color w:val="000000"/>
          <w:sz w:val="28"/>
          <w:szCs w:val="28"/>
        </w:rPr>
        <w:t xml:space="preserve">                  </w:t>
      </w:r>
      <w:r w:rsidRPr="00316695">
        <w:rPr>
          <w:rFonts w:eastAsia="Arial Unicode MS"/>
          <w:color w:val="000000"/>
          <w:sz w:val="28"/>
          <w:szCs w:val="28"/>
        </w:rPr>
        <w:t xml:space="preserve">и условий предоставления муниципальной услуги и прямо или косвенно влияющее на индивидуальное решение </w:t>
      </w:r>
      <w:r w:rsidRPr="0080027E">
        <w:rPr>
          <w:rFonts w:eastAsia="Arial Unicode MS"/>
          <w:color w:val="000000"/>
          <w:sz w:val="28"/>
          <w:szCs w:val="28"/>
        </w:rPr>
        <w:t>заявителя</w:t>
      </w:r>
      <w:r w:rsidRPr="00316695">
        <w:rPr>
          <w:rFonts w:eastAsia="Arial Unicode MS"/>
          <w:color w:val="000000"/>
          <w:sz w:val="28"/>
          <w:szCs w:val="28"/>
        </w:rPr>
        <w:t>.</w:t>
      </w:r>
    </w:p>
    <w:p w:rsidR="00F721D8" w:rsidRDefault="00F721D8" w:rsidP="00F721D8">
      <w:pPr>
        <w:tabs>
          <w:tab w:val="left" w:pos="0"/>
        </w:tabs>
        <w:ind w:firstLine="406"/>
        <w:jc w:val="both"/>
        <w:rPr>
          <w:rFonts w:eastAsia="Arial Unicode MS"/>
          <w:color w:val="000000"/>
          <w:sz w:val="28"/>
          <w:szCs w:val="28"/>
        </w:rPr>
      </w:pPr>
      <w:r w:rsidRPr="00316695">
        <w:rPr>
          <w:rFonts w:eastAsia="Arial Unicode MS"/>
          <w:color w:val="000000"/>
          <w:sz w:val="28"/>
          <w:szCs w:val="28"/>
        </w:rPr>
        <w:t xml:space="preserve">При ответе на телефонные звонки специалист должен назвать фамилию, имя, отчество, занимаемую должность и наименование структурного </w:t>
      </w:r>
      <w:r w:rsidRPr="00316695">
        <w:rPr>
          <w:rFonts w:eastAsia="Arial Unicode MS"/>
          <w:color w:val="000000"/>
          <w:sz w:val="28"/>
          <w:szCs w:val="28"/>
        </w:rPr>
        <w:lastRenderedPageBreak/>
        <w:t xml:space="preserve">подразделения, предложить </w:t>
      </w:r>
      <w:r w:rsidRPr="0086256E">
        <w:rPr>
          <w:rFonts w:eastAsia="Arial Unicode MS"/>
          <w:color w:val="000000"/>
          <w:sz w:val="28"/>
          <w:szCs w:val="28"/>
        </w:rPr>
        <w:t>заявителю</w:t>
      </w:r>
      <w:r w:rsidRPr="00316695">
        <w:rPr>
          <w:rFonts w:eastAsia="Arial Unicode MS"/>
          <w:color w:val="000000"/>
          <w:sz w:val="28"/>
          <w:szCs w:val="28"/>
        </w:rPr>
        <w:t xml:space="preserve"> представиться и изложить суть вопроса.</w:t>
      </w:r>
    </w:p>
    <w:p w:rsidR="00F721D8" w:rsidRDefault="00F721D8" w:rsidP="00F721D8">
      <w:pPr>
        <w:ind w:firstLine="406"/>
        <w:jc w:val="both"/>
        <w:rPr>
          <w:rFonts w:eastAsia="Arial Unicode MS"/>
          <w:color w:val="000000"/>
          <w:sz w:val="28"/>
          <w:szCs w:val="28"/>
        </w:rPr>
      </w:pPr>
      <w:r w:rsidRPr="00230CC0">
        <w:rPr>
          <w:rFonts w:eastAsia="Arial Unicode MS"/>
          <w:color w:val="000000"/>
          <w:sz w:val="28"/>
          <w:szCs w:val="28"/>
        </w:rPr>
        <w:t xml:space="preserve">Время, отведенное на </w:t>
      </w:r>
      <w:r>
        <w:rPr>
          <w:rFonts w:eastAsia="Arial Unicode MS"/>
          <w:color w:val="000000"/>
          <w:sz w:val="28"/>
          <w:szCs w:val="28"/>
        </w:rPr>
        <w:t>ответ</w:t>
      </w:r>
      <w:r w:rsidRPr="00230CC0">
        <w:rPr>
          <w:rFonts w:eastAsia="Arial Unicode MS"/>
          <w:color w:val="000000"/>
          <w:sz w:val="28"/>
          <w:szCs w:val="28"/>
        </w:rPr>
        <w:t xml:space="preserve"> по телефону, составляет не более </w:t>
      </w:r>
      <w:r>
        <w:rPr>
          <w:rFonts w:eastAsia="Arial Unicode MS"/>
          <w:color w:val="000000"/>
          <w:sz w:val="28"/>
          <w:szCs w:val="28"/>
        </w:rPr>
        <w:t>5</w:t>
      </w:r>
      <w:r w:rsidRPr="00230CC0">
        <w:rPr>
          <w:rFonts w:eastAsia="Arial Unicode MS"/>
          <w:color w:val="000000"/>
          <w:sz w:val="28"/>
          <w:szCs w:val="28"/>
        </w:rPr>
        <w:t xml:space="preserve"> минут.</w:t>
      </w:r>
    </w:p>
    <w:p w:rsidR="00F721D8" w:rsidRDefault="00F721D8" w:rsidP="00F721D8">
      <w:pPr>
        <w:tabs>
          <w:tab w:val="left" w:pos="0"/>
        </w:tabs>
        <w:ind w:left="20" w:firstLine="406"/>
        <w:jc w:val="both"/>
        <w:rPr>
          <w:rFonts w:eastAsia="Arial Unicode MS"/>
          <w:color w:val="000000"/>
          <w:sz w:val="28"/>
          <w:szCs w:val="28"/>
        </w:rPr>
      </w:pPr>
      <w:r w:rsidRPr="000B3125">
        <w:rPr>
          <w:rFonts w:eastAsia="Arial Unicode MS"/>
          <w:color w:val="000000"/>
          <w:sz w:val="28"/>
          <w:szCs w:val="28"/>
        </w:rPr>
        <w:t>При невозможности должностного лица, принявшего телефонный звонок, самостоятельно ответить на поставленные вопросы телефонный звонок должен быть переадресован на другое должностное лицо либо заявителю должен быть сообщен телефонный номер, по которому он может получить необходимую информацию.</w:t>
      </w:r>
    </w:p>
    <w:p w:rsidR="00F721D8" w:rsidRPr="00316695" w:rsidRDefault="00F721D8" w:rsidP="00F721D8">
      <w:pPr>
        <w:tabs>
          <w:tab w:val="left" w:pos="0"/>
        </w:tabs>
        <w:ind w:left="20" w:firstLine="406"/>
        <w:jc w:val="both"/>
        <w:rPr>
          <w:rFonts w:eastAsia="Arial Unicode MS"/>
          <w:color w:val="000000"/>
          <w:sz w:val="28"/>
          <w:szCs w:val="28"/>
        </w:rPr>
      </w:pPr>
      <w:r w:rsidRPr="00316695">
        <w:rPr>
          <w:rFonts w:eastAsia="Arial Unicode MS"/>
          <w:color w:val="000000"/>
          <w:sz w:val="28"/>
          <w:szCs w:val="28"/>
        </w:rPr>
        <w:t xml:space="preserve">Специалист при общении с заявителем (по телефону или лично) должен корректно и внимательно относиться к заявителю, не унижая его чести </w:t>
      </w:r>
      <w:r>
        <w:rPr>
          <w:rFonts w:eastAsia="Arial Unicode MS"/>
          <w:color w:val="000000"/>
          <w:sz w:val="28"/>
          <w:szCs w:val="28"/>
        </w:rPr>
        <w:t xml:space="preserve">                      </w:t>
      </w:r>
      <w:r w:rsidRPr="00316695">
        <w:rPr>
          <w:rFonts w:eastAsia="Arial Unicode MS"/>
          <w:color w:val="000000"/>
          <w:sz w:val="28"/>
          <w:szCs w:val="28"/>
        </w:rPr>
        <w:t>и достоинства. Устное информирование о порядке предоставления муниципальной услуги должно проводиться с использованием официального, делового стиля речи.</w:t>
      </w:r>
    </w:p>
    <w:p w:rsidR="00F721D8" w:rsidRPr="00076D44" w:rsidRDefault="00F721D8" w:rsidP="00F721D8">
      <w:pPr>
        <w:tabs>
          <w:tab w:val="left" w:pos="0"/>
          <w:tab w:val="left" w:pos="1620"/>
        </w:tabs>
        <w:ind w:left="20" w:firstLine="406"/>
        <w:jc w:val="both"/>
        <w:rPr>
          <w:rFonts w:eastAsia="Arial Unicode MS"/>
          <w:sz w:val="28"/>
          <w:szCs w:val="28"/>
        </w:rPr>
      </w:pPr>
      <w:r w:rsidRPr="00076D44">
        <w:rPr>
          <w:rFonts w:eastAsia="Arial Unicode MS"/>
          <w:sz w:val="28"/>
          <w:szCs w:val="28"/>
        </w:rPr>
        <w:t>Информирование по иным вопросам осуществляется только на основании письменного обращения.</w:t>
      </w:r>
    </w:p>
    <w:p w:rsidR="00F721D8" w:rsidRPr="002F49A2" w:rsidRDefault="00F721D8" w:rsidP="00F721D8">
      <w:pPr>
        <w:tabs>
          <w:tab w:val="left" w:pos="1620"/>
        </w:tabs>
        <w:ind w:left="20" w:firstLine="406"/>
        <w:jc w:val="both"/>
        <w:rPr>
          <w:rFonts w:eastAsia="Arial Unicode MS"/>
          <w:sz w:val="28"/>
          <w:szCs w:val="28"/>
        </w:rPr>
      </w:pPr>
      <w:r w:rsidRPr="002F49A2">
        <w:rPr>
          <w:rFonts w:eastAsia="Arial Unicode MS"/>
          <w:sz w:val="28"/>
          <w:szCs w:val="28"/>
        </w:rPr>
        <w:t>3.</w:t>
      </w:r>
      <w:r>
        <w:rPr>
          <w:rFonts w:eastAsia="Arial Unicode MS"/>
          <w:sz w:val="28"/>
          <w:szCs w:val="28"/>
        </w:rPr>
        <w:t>4</w:t>
      </w:r>
      <w:r w:rsidRPr="002F49A2">
        <w:rPr>
          <w:rFonts w:eastAsia="Arial Unicode MS"/>
          <w:sz w:val="28"/>
          <w:szCs w:val="28"/>
        </w:rPr>
        <w:t>.</w:t>
      </w:r>
      <w:r>
        <w:rPr>
          <w:rFonts w:eastAsia="Arial Unicode MS"/>
          <w:sz w:val="28"/>
          <w:szCs w:val="28"/>
        </w:rPr>
        <w:t>2.</w:t>
      </w:r>
      <w:r w:rsidRPr="002F49A2">
        <w:rPr>
          <w:rFonts w:eastAsia="Arial Unicode MS"/>
          <w:sz w:val="28"/>
          <w:szCs w:val="28"/>
        </w:rPr>
        <w:t xml:space="preserve"> Индивидуальное письменное информирование о порядке предоставления муниципальной услуги при письменном обращении заявителя в орган, предоставляющий муниципальную услугу, осуществляется путем направления ответов почтовым отправлением или лично на руки. </w:t>
      </w:r>
    </w:p>
    <w:p w:rsidR="00F721D8" w:rsidRPr="002F49A2" w:rsidRDefault="00F721D8" w:rsidP="00F721D8">
      <w:pPr>
        <w:ind w:firstLine="406"/>
        <w:jc w:val="both"/>
        <w:rPr>
          <w:rFonts w:eastAsiaTheme="minorHAnsi"/>
          <w:b/>
          <w:sz w:val="28"/>
          <w:szCs w:val="28"/>
          <w:lang w:eastAsia="en-US"/>
        </w:rPr>
      </w:pPr>
      <w:r w:rsidRPr="002F49A2">
        <w:rPr>
          <w:rFonts w:eastAsiaTheme="minorHAnsi"/>
          <w:sz w:val="28"/>
          <w:szCs w:val="28"/>
          <w:lang w:eastAsia="en-US"/>
        </w:rPr>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w:t>
      </w:r>
    </w:p>
    <w:p w:rsidR="00F721D8" w:rsidRPr="002F49A2" w:rsidRDefault="00F721D8" w:rsidP="00F721D8">
      <w:pPr>
        <w:ind w:left="20" w:firstLine="406"/>
        <w:jc w:val="both"/>
        <w:rPr>
          <w:rFonts w:eastAsia="Arial Unicode MS"/>
          <w:sz w:val="28"/>
          <w:szCs w:val="28"/>
        </w:rPr>
      </w:pPr>
      <w:r w:rsidRPr="002F49A2">
        <w:rPr>
          <w:rFonts w:eastAsia="Arial Unicode MS"/>
          <w:sz w:val="28"/>
          <w:szCs w:val="28"/>
        </w:rPr>
        <w:t>Ответ на письменное обращение и обращения, поступившие в электронном виде, дается в срок, не превышающий 30 (тридцать) дней со дня регистрации обращения.</w:t>
      </w:r>
    </w:p>
    <w:p w:rsidR="00F721D8" w:rsidRDefault="00F721D8" w:rsidP="00F721D8">
      <w:pPr>
        <w:pStyle w:val="ConsPlusNormal"/>
        <w:tabs>
          <w:tab w:val="left" w:pos="540"/>
        </w:tabs>
        <w:ind w:firstLine="406"/>
        <w:jc w:val="both"/>
        <w:rPr>
          <w:rFonts w:ascii="Times New Roman" w:hAnsi="Times New Roman" w:cs="Times New Roman"/>
          <w:sz w:val="28"/>
          <w:szCs w:val="28"/>
        </w:rPr>
      </w:pPr>
      <w:r w:rsidRPr="00E53E60">
        <w:rPr>
          <w:rFonts w:ascii="Times New Roman" w:hAnsi="Times New Roman" w:cs="Times New Roman"/>
          <w:sz w:val="28"/>
          <w:szCs w:val="28"/>
        </w:rPr>
        <w:t>3.4.3.</w:t>
      </w:r>
      <w:r>
        <w:rPr>
          <w:rFonts w:ascii="Times New Roman" w:hAnsi="Times New Roman" w:cs="Times New Roman"/>
          <w:sz w:val="26"/>
          <w:szCs w:val="26"/>
        </w:rPr>
        <w:t xml:space="preserve"> </w:t>
      </w:r>
      <w:r w:rsidRPr="00AE5F3A">
        <w:rPr>
          <w:rFonts w:ascii="Times New Roman" w:hAnsi="Times New Roman" w:cs="Times New Roman"/>
          <w:sz w:val="28"/>
          <w:szCs w:val="28"/>
        </w:rPr>
        <w:t xml:space="preserve">Публичное письменное информирование </w:t>
      </w:r>
      <w:r w:rsidRPr="00AE5F3A">
        <w:rPr>
          <w:rFonts w:ascii="Times New Roman" w:eastAsia="Arial Unicode MS" w:hAnsi="Times New Roman" w:cs="Times New Roman"/>
          <w:color w:val="000000"/>
          <w:sz w:val="28"/>
          <w:szCs w:val="28"/>
        </w:rPr>
        <w:t>о порядке предоставления муниципальной услуги</w:t>
      </w:r>
      <w:r w:rsidRPr="00AE5F3A">
        <w:rPr>
          <w:rFonts w:ascii="Times New Roman" w:hAnsi="Times New Roman" w:cs="Times New Roman"/>
          <w:sz w:val="28"/>
          <w:szCs w:val="28"/>
        </w:rPr>
        <w:t xml:space="preserve"> осуществляется путем размещения информационных материалов на стендах в местах предоставления </w:t>
      </w:r>
      <w:r>
        <w:rPr>
          <w:rFonts w:ascii="Times New Roman" w:hAnsi="Times New Roman" w:cs="Times New Roman"/>
          <w:sz w:val="28"/>
          <w:szCs w:val="28"/>
        </w:rPr>
        <w:t>муниципальной</w:t>
      </w:r>
      <w:r w:rsidRPr="00AE5F3A">
        <w:rPr>
          <w:rFonts w:ascii="Times New Roman" w:hAnsi="Times New Roman" w:cs="Times New Roman"/>
          <w:sz w:val="28"/>
          <w:szCs w:val="28"/>
        </w:rPr>
        <w:t xml:space="preserve"> услуги</w:t>
      </w:r>
      <w:r w:rsidRPr="00875D4F">
        <w:rPr>
          <w:rFonts w:ascii="Times New Roman" w:hAnsi="Times New Roman" w:cs="Times New Roman"/>
          <w:sz w:val="28"/>
          <w:szCs w:val="28"/>
        </w:rPr>
        <w:t>, публикации информационных материалов в средствах массовой информации, включая публикацию на официальном сайте Администрации ЯМР ЯО</w:t>
      </w:r>
      <w:r>
        <w:rPr>
          <w:rFonts w:ascii="Times New Roman" w:hAnsi="Times New Roman" w:cs="Times New Roman"/>
          <w:sz w:val="28"/>
          <w:szCs w:val="28"/>
        </w:rPr>
        <w:t>,</w:t>
      </w:r>
      <w:r w:rsidRPr="006009BB">
        <w:rPr>
          <w:rFonts w:ascii="Times New Roman" w:hAnsi="Times New Roman" w:cs="Times New Roman"/>
          <w:sz w:val="28"/>
          <w:szCs w:val="28"/>
        </w:rPr>
        <w:t xml:space="preserve"> </w:t>
      </w:r>
      <w:r>
        <w:rPr>
          <w:rFonts w:ascii="Times New Roman" w:hAnsi="Times New Roman" w:cs="Times New Roman"/>
          <w:sz w:val="28"/>
          <w:szCs w:val="28"/>
        </w:rPr>
        <w:t xml:space="preserve">                      в газете «</w:t>
      </w:r>
      <w:proofErr w:type="gramStart"/>
      <w:r>
        <w:rPr>
          <w:rFonts w:ascii="Times New Roman" w:hAnsi="Times New Roman" w:cs="Times New Roman"/>
          <w:sz w:val="28"/>
          <w:szCs w:val="28"/>
        </w:rPr>
        <w:t>Ярославский</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агрокурьер</w:t>
      </w:r>
      <w:proofErr w:type="spellEnd"/>
      <w:r>
        <w:rPr>
          <w:rFonts w:ascii="Times New Roman" w:hAnsi="Times New Roman" w:cs="Times New Roman"/>
          <w:sz w:val="28"/>
          <w:szCs w:val="28"/>
        </w:rPr>
        <w:t>».</w:t>
      </w:r>
    </w:p>
    <w:p w:rsidR="00F721D8" w:rsidRDefault="00F721D8" w:rsidP="00F721D8">
      <w:pPr>
        <w:pStyle w:val="ConsPlusNormal"/>
        <w:tabs>
          <w:tab w:val="left" w:pos="540"/>
        </w:tabs>
        <w:ind w:firstLine="0"/>
        <w:jc w:val="both"/>
        <w:rPr>
          <w:rFonts w:ascii="Times New Roman" w:hAnsi="Times New Roman" w:cs="Times New Roman"/>
          <w:sz w:val="28"/>
          <w:szCs w:val="28"/>
        </w:rPr>
      </w:pPr>
    </w:p>
    <w:p w:rsidR="00F721D8" w:rsidRPr="00ED0FB2" w:rsidRDefault="00F721D8" w:rsidP="00F721D8">
      <w:pPr>
        <w:pStyle w:val="a9"/>
        <w:tabs>
          <w:tab w:val="left" w:pos="7020"/>
        </w:tabs>
        <w:spacing w:before="0"/>
        <w:ind w:firstLine="0"/>
        <w:jc w:val="center"/>
        <w:rPr>
          <w:b/>
          <w:sz w:val="28"/>
          <w:szCs w:val="28"/>
        </w:rPr>
      </w:pPr>
      <w:r>
        <w:rPr>
          <w:b/>
          <w:sz w:val="28"/>
          <w:szCs w:val="28"/>
          <w:lang w:val="en-US"/>
        </w:rPr>
        <w:t>II</w:t>
      </w:r>
      <w:r w:rsidRPr="003A18B5">
        <w:rPr>
          <w:b/>
          <w:sz w:val="28"/>
          <w:szCs w:val="28"/>
        </w:rPr>
        <w:t>.</w:t>
      </w:r>
      <w:r w:rsidRPr="00ED0FB2">
        <w:rPr>
          <w:b/>
          <w:sz w:val="28"/>
          <w:szCs w:val="28"/>
        </w:rPr>
        <w:t xml:space="preserve"> Стандарт предоставления муниципальной услуги</w:t>
      </w:r>
    </w:p>
    <w:p w:rsidR="00F721D8" w:rsidRDefault="00F721D8" w:rsidP="00F721D8">
      <w:pPr>
        <w:jc w:val="center"/>
      </w:pPr>
    </w:p>
    <w:p w:rsidR="00F721D8" w:rsidRDefault="00F721D8" w:rsidP="00F721D8">
      <w:pPr>
        <w:jc w:val="center"/>
        <w:rPr>
          <w:sz w:val="28"/>
          <w:szCs w:val="28"/>
        </w:rPr>
      </w:pPr>
      <w:r w:rsidRPr="00E04D16">
        <w:rPr>
          <w:sz w:val="28"/>
          <w:szCs w:val="28"/>
        </w:rPr>
        <w:t xml:space="preserve">1. Наименование </w:t>
      </w:r>
      <w:r>
        <w:rPr>
          <w:sz w:val="28"/>
          <w:szCs w:val="28"/>
        </w:rPr>
        <w:t>муниципальной</w:t>
      </w:r>
      <w:r w:rsidRPr="00E04D16">
        <w:rPr>
          <w:sz w:val="28"/>
          <w:szCs w:val="28"/>
        </w:rPr>
        <w:t xml:space="preserve"> услуги</w:t>
      </w:r>
    </w:p>
    <w:p w:rsidR="00F721D8" w:rsidRDefault="00F721D8" w:rsidP="00F721D8">
      <w:pPr>
        <w:jc w:val="both"/>
        <w:rPr>
          <w:sz w:val="28"/>
          <w:szCs w:val="28"/>
        </w:rPr>
      </w:pPr>
    </w:p>
    <w:p w:rsidR="00F721D8" w:rsidRDefault="00F721D8" w:rsidP="00F721D8">
      <w:pPr>
        <w:pStyle w:val="af5"/>
        <w:ind w:left="0" w:firstLine="426"/>
        <w:jc w:val="both"/>
        <w:rPr>
          <w:sz w:val="28"/>
          <w:szCs w:val="28"/>
        </w:rPr>
      </w:pPr>
      <w:r>
        <w:rPr>
          <w:sz w:val="28"/>
          <w:szCs w:val="28"/>
        </w:rPr>
        <w:t xml:space="preserve">1.1 </w:t>
      </w:r>
      <w:r w:rsidRPr="008E5519">
        <w:rPr>
          <w:sz w:val="28"/>
          <w:szCs w:val="28"/>
        </w:rPr>
        <w:t xml:space="preserve">Наименование предоставляемой </w:t>
      </w:r>
      <w:r>
        <w:rPr>
          <w:sz w:val="28"/>
          <w:szCs w:val="28"/>
        </w:rPr>
        <w:t>муниципальной услуги:</w:t>
      </w:r>
    </w:p>
    <w:p w:rsidR="00F721D8" w:rsidRDefault="00F721D8" w:rsidP="00F721D8">
      <w:pPr>
        <w:jc w:val="both"/>
        <w:rPr>
          <w:sz w:val="28"/>
          <w:szCs w:val="28"/>
        </w:rPr>
      </w:pPr>
      <w:r>
        <w:rPr>
          <w:sz w:val="28"/>
          <w:szCs w:val="28"/>
        </w:rPr>
        <w:t>«Предоставление земельных участков, государственная собственность                   на которые не разграничена, в аренду без проведения торгов».</w:t>
      </w:r>
    </w:p>
    <w:p w:rsidR="00F721D8" w:rsidRDefault="00F721D8" w:rsidP="00F721D8">
      <w:pPr>
        <w:jc w:val="center"/>
        <w:rPr>
          <w:sz w:val="28"/>
          <w:szCs w:val="28"/>
        </w:rPr>
      </w:pPr>
    </w:p>
    <w:p w:rsidR="00F721D8" w:rsidRDefault="00F721D8" w:rsidP="001B68C2">
      <w:pPr>
        <w:ind w:firstLine="426"/>
        <w:jc w:val="center"/>
        <w:rPr>
          <w:sz w:val="28"/>
          <w:szCs w:val="28"/>
        </w:rPr>
      </w:pPr>
      <w:r>
        <w:rPr>
          <w:sz w:val="28"/>
          <w:szCs w:val="28"/>
        </w:rPr>
        <w:t xml:space="preserve">2. Наименование организации, </w:t>
      </w:r>
      <w:r w:rsidRPr="00E04D16">
        <w:rPr>
          <w:sz w:val="28"/>
          <w:szCs w:val="28"/>
        </w:rPr>
        <w:t>предоставл</w:t>
      </w:r>
      <w:r>
        <w:rPr>
          <w:sz w:val="28"/>
          <w:szCs w:val="28"/>
        </w:rPr>
        <w:t>яющей</w:t>
      </w:r>
      <w:r w:rsidRPr="00E04D16">
        <w:rPr>
          <w:sz w:val="28"/>
          <w:szCs w:val="28"/>
        </w:rPr>
        <w:t xml:space="preserve"> </w:t>
      </w:r>
      <w:r>
        <w:rPr>
          <w:sz w:val="28"/>
          <w:szCs w:val="28"/>
        </w:rPr>
        <w:t>муниципальную</w:t>
      </w:r>
      <w:r w:rsidRPr="00E04D16">
        <w:rPr>
          <w:sz w:val="28"/>
          <w:szCs w:val="28"/>
        </w:rPr>
        <w:t xml:space="preserve"> услуг</w:t>
      </w:r>
      <w:r>
        <w:rPr>
          <w:sz w:val="28"/>
          <w:szCs w:val="28"/>
        </w:rPr>
        <w:t>у</w:t>
      </w:r>
    </w:p>
    <w:p w:rsidR="00F721D8" w:rsidRDefault="00F721D8" w:rsidP="00F721D8">
      <w:pPr>
        <w:tabs>
          <w:tab w:val="left" w:pos="1268"/>
        </w:tabs>
        <w:spacing w:line="322" w:lineRule="exact"/>
        <w:ind w:right="20" w:firstLine="426"/>
        <w:jc w:val="both"/>
        <w:rPr>
          <w:rFonts w:eastAsia="Arial Unicode MS"/>
          <w:sz w:val="28"/>
          <w:szCs w:val="28"/>
        </w:rPr>
      </w:pPr>
      <w:r>
        <w:rPr>
          <w:rFonts w:eastAsia="Arial Unicode MS"/>
          <w:sz w:val="28"/>
          <w:szCs w:val="28"/>
        </w:rPr>
        <w:t xml:space="preserve">2.1. </w:t>
      </w:r>
      <w:r w:rsidR="00A605F8">
        <w:rPr>
          <w:rFonts w:eastAsia="Arial Unicode MS"/>
          <w:sz w:val="28"/>
          <w:szCs w:val="28"/>
        </w:rPr>
        <w:t xml:space="preserve">Комитет по управлению муниципальным имуществом Администрации Ярославского муниципального района Ярославской области                                  </w:t>
      </w:r>
      <w:r>
        <w:rPr>
          <w:rFonts w:eastAsia="Arial Unicode MS"/>
          <w:sz w:val="28"/>
          <w:szCs w:val="28"/>
        </w:rPr>
        <w:t>(далее –</w:t>
      </w:r>
      <w:r w:rsidR="00A605F8">
        <w:rPr>
          <w:rFonts w:eastAsia="Arial Unicode MS"/>
          <w:sz w:val="28"/>
          <w:szCs w:val="28"/>
        </w:rPr>
        <w:t xml:space="preserve"> Комитет</w:t>
      </w:r>
      <w:r>
        <w:rPr>
          <w:rFonts w:eastAsia="Arial Unicode MS"/>
          <w:sz w:val="28"/>
          <w:szCs w:val="28"/>
        </w:rPr>
        <w:t>)</w:t>
      </w:r>
      <w:r w:rsidRPr="00600BE8">
        <w:rPr>
          <w:rFonts w:eastAsia="Arial Unicode MS"/>
          <w:sz w:val="28"/>
          <w:szCs w:val="28"/>
        </w:rPr>
        <w:t>.</w:t>
      </w:r>
    </w:p>
    <w:p w:rsidR="00F721D8" w:rsidRDefault="00F721D8" w:rsidP="00F721D8">
      <w:pPr>
        <w:tabs>
          <w:tab w:val="left" w:pos="1268"/>
        </w:tabs>
        <w:spacing w:line="322" w:lineRule="exact"/>
        <w:ind w:right="20"/>
        <w:jc w:val="center"/>
        <w:rPr>
          <w:rFonts w:eastAsia="Arial Unicode MS"/>
          <w:sz w:val="28"/>
          <w:szCs w:val="28"/>
        </w:rPr>
      </w:pPr>
    </w:p>
    <w:p w:rsidR="005E3E7D" w:rsidRDefault="005E3E7D" w:rsidP="00F721D8">
      <w:pPr>
        <w:tabs>
          <w:tab w:val="left" w:pos="1268"/>
        </w:tabs>
        <w:spacing w:line="322" w:lineRule="exact"/>
        <w:ind w:right="20"/>
        <w:jc w:val="center"/>
        <w:rPr>
          <w:rFonts w:eastAsia="Arial Unicode MS"/>
          <w:sz w:val="28"/>
          <w:szCs w:val="28"/>
        </w:rPr>
      </w:pPr>
    </w:p>
    <w:p w:rsidR="005E3E7D" w:rsidRDefault="005E3E7D" w:rsidP="00F721D8">
      <w:pPr>
        <w:tabs>
          <w:tab w:val="left" w:pos="1268"/>
        </w:tabs>
        <w:spacing w:line="322" w:lineRule="exact"/>
        <w:ind w:right="20"/>
        <w:jc w:val="center"/>
        <w:rPr>
          <w:rFonts w:eastAsia="Arial Unicode MS"/>
          <w:sz w:val="28"/>
          <w:szCs w:val="28"/>
        </w:rPr>
      </w:pPr>
    </w:p>
    <w:p w:rsidR="005E3E7D" w:rsidRDefault="005E3E7D" w:rsidP="00F721D8">
      <w:pPr>
        <w:tabs>
          <w:tab w:val="left" w:pos="1268"/>
        </w:tabs>
        <w:spacing w:line="322" w:lineRule="exact"/>
        <w:ind w:right="20"/>
        <w:jc w:val="center"/>
        <w:rPr>
          <w:rFonts w:eastAsia="Arial Unicode MS"/>
          <w:sz w:val="28"/>
          <w:szCs w:val="28"/>
        </w:rPr>
      </w:pPr>
    </w:p>
    <w:p w:rsidR="00F721D8" w:rsidRPr="00C21C42" w:rsidRDefault="00F721D8" w:rsidP="00F721D8">
      <w:pPr>
        <w:tabs>
          <w:tab w:val="left" w:pos="1268"/>
        </w:tabs>
        <w:spacing w:line="322" w:lineRule="exact"/>
        <w:ind w:right="20"/>
        <w:jc w:val="center"/>
        <w:rPr>
          <w:rFonts w:eastAsia="Arial Unicode MS"/>
          <w:sz w:val="28"/>
          <w:szCs w:val="28"/>
        </w:rPr>
      </w:pPr>
      <w:r>
        <w:rPr>
          <w:rFonts w:eastAsia="Arial Unicode MS"/>
          <w:sz w:val="28"/>
          <w:szCs w:val="28"/>
        </w:rPr>
        <w:t>3.Взаимоде</w:t>
      </w:r>
      <w:r w:rsidR="00434C49">
        <w:rPr>
          <w:rFonts w:eastAsia="Arial Unicode MS"/>
          <w:sz w:val="28"/>
          <w:szCs w:val="28"/>
        </w:rPr>
        <w:t>й</w:t>
      </w:r>
      <w:r>
        <w:rPr>
          <w:rFonts w:eastAsia="Arial Unicode MS"/>
          <w:sz w:val="28"/>
          <w:szCs w:val="28"/>
        </w:rPr>
        <w:t>ствие с органами</w:t>
      </w:r>
    </w:p>
    <w:p w:rsidR="00F721D8" w:rsidRDefault="00F721D8" w:rsidP="00F721D8">
      <w:pPr>
        <w:tabs>
          <w:tab w:val="left" w:pos="1268"/>
        </w:tabs>
        <w:spacing w:line="322" w:lineRule="exact"/>
        <w:ind w:right="20"/>
        <w:jc w:val="both"/>
        <w:rPr>
          <w:rFonts w:eastAsia="Arial Unicode MS"/>
          <w:sz w:val="28"/>
          <w:szCs w:val="28"/>
        </w:rPr>
      </w:pPr>
    </w:p>
    <w:p w:rsidR="00F721D8" w:rsidRPr="00823652" w:rsidRDefault="00F721D8" w:rsidP="00F721D8">
      <w:pPr>
        <w:tabs>
          <w:tab w:val="left" w:pos="1268"/>
        </w:tabs>
        <w:spacing w:line="322" w:lineRule="exact"/>
        <w:ind w:right="20" w:firstLine="426"/>
        <w:jc w:val="both"/>
        <w:rPr>
          <w:rFonts w:eastAsia="Arial Unicode MS"/>
          <w:sz w:val="28"/>
          <w:szCs w:val="28"/>
        </w:rPr>
      </w:pPr>
      <w:r>
        <w:rPr>
          <w:rFonts w:eastAsia="Arial Unicode MS"/>
          <w:sz w:val="28"/>
          <w:szCs w:val="28"/>
        </w:rPr>
        <w:t>3.1.</w:t>
      </w:r>
      <w:r w:rsidRPr="00823652">
        <w:rPr>
          <w:rFonts w:eastAsia="Arial Unicode MS"/>
          <w:sz w:val="28"/>
          <w:szCs w:val="28"/>
        </w:rPr>
        <w:t xml:space="preserve"> В процессе предоставления </w:t>
      </w:r>
      <w:r>
        <w:rPr>
          <w:rFonts w:eastAsia="Arial Unicode MS"/>
          <w:sz w:val="28"/>
          <w:szCs w:val="28"/>
        </w:rPr>
        <w:t xml:space="preserve">муниципальной услуги </w:t>
      </w:r>
      <w:r w:rsidR="00A605F8">
        <w:rPr>
          <w:rFonts w:eastAsia="Arial Unicode MS"/>
          <w:sz w:val="28"/>
          <w:szCs w:val="28"/>
        </w:rPr>
        <w:t xml:space="preserve">Комитет </w:t>
      </w:r>
      <w:r w:rsidRPr="00823652">
        <w:rPr>
          <w:rFonts w:eastAsia="Arial Unicode MS"/>
          <w:sz w:val="28"/>
          <w:szCs w:val="28"/>
        </w:rPr>
        <w:t>взаимодейству</w:t>
      </w:r>
      <w:r>
        <w:rPr>
          <w:rFonts w:eastAsia="Arial Unicode MS"/>
          <w:sz w:val="28"/>
          <w:szCs w:val="28"/>
        </w:rPr>
        <w:t>ю</w:t>
      </w:r>
      <w:r w:rsidRPr="00823652">
        <w:rPr>
          <w:rFonts w:eastAsia="Arial Unicode MS"/>
          <w:sz w:val="28"/>
          <w:szCs w:val="28"/>
        </w:rPr>
        <w:t xml:space="preserve">т </w:t>
      </w:r>
      <w:proofErr w:type="gramStart"/>
      <w:r w:rsidRPr="00823652">
        <w:rPr>
          <w:rFonts w:eastAsia="Arial Unicode MS"/>
          <w:sz w:val="28"/>
          <w:szCs w:val="28"/>
        </w:rPr>
        <w:t>с</w:t>
      </w:r>
      <w:proofErr w:type="gramEnd"/>
      <w:r w:rsidRPr="00823652">
        <w:rPr>
          <w:rFonts w:eastAsia="Arial Unicode MS"/>
          <w:sz w:val="28"/>
          <w:szCs w:val="28"/>
        </w:rPr>
        <w:t>:</w:t>
      </w:r>
    </w:p>
    <w:p w:rsidR="00F721D8" w:rsidRPr="00823652" w:rsidRDefault="00F721D8" w:rsidP="00F721D8">
      <w:pPr>
        <w:tabs>
          <w:tab w:val="left" w:pos="1268"/>
        </w:tabs>
        <w:spacing w:line="322" w:lineRule="exact"/>
        <w:ind w:right="20" w:firstLine="426"/>
        <w:jc w:val="both"/>
        <w:rPr>
          <w:rFonts w:eastAsia="Arial Unicode MS"/>
          <w:sz w:val="28"/>
          <w:szCs w:val="28"/>
        </w:rPr>
      </w:pPr>
      <w:r w:rsidRPr="00823652">
        <w:rPr>
          <w:rFonts w:eastAsia="Arial Unicode MS"/>
          <w:sz w:val="28"/>
          <w:szCs w:val="28"/>
        </w:rPr>
        <w:t>- орган</w:t>
      </w:r>
      <w:r w:rsidR="00434C49">
        <w:rPr>
          <w:rFonts w:eastAsia="Arial Unicode MS"/>
          <w:sz w:val="28"/>
          <w:szCs w:val="28"/>
        </w:rPr>
        <w:t>ами, осуществляющими функции по</w:t>
      </w:r>
      <w:r w:rsidRPr="00823652">
        <w:rPr>
          <w:rFonts w:eastAsia="Arial Unicode MS"/>
          <w:sz w:val="28"/>
          <w:szCs w:val="28"/>
        </w:rPr>
        <w:t xml:space="preserve"> регистрации прав на недвижимое имущество и сделок с ним; </w:t>
      </w:r>
    </w:p>
    <w:p w:rsidR="00F721D8" w:rsidRPr="00823652" w:rsidRDefault="00F721D8" w:rsidP="00F721D8">
      <w:pPr>
        <w:tabs>
          <w:tab w:val="left" w:pos="1268"/>
        </w:tabs>
        <w:spacing w:line="322" w:lineRule="exact"/>
        <w:ind w:right="20" w:firstLine="426"/>
        <w:jc w:val="both"/>
        <w:rPr>
          <w:rFonts w:eastAsia="Arial Unicode MS"/>
          <w:sz w:val="28"/>
          <w:szCs w:val="28"/>
        </w:rPr>
      </w:pPr>
      <w:r w:rsidRPr="00823652">
        <w:rPr>
          <w:rFonts w:eastAsia="Arial Unicode MS"/>
          <w:sz w:val="28"/>
          <w:szCs w:val="28"/>
        </w:rPr>
        <w:t xml:space="preserve">- органами по оказанию государственных услуг в сфере ведения государственного кадастра недвижимости, осуществления государственного кадастрового учета недвижимого имущества, кадастровой деятельности, кадастровой оценки земель, землеустройства, государственного мониторинга земель, геодезии и картографии; </w:t>
      </w:r>
    </w:p>
    <w:p w:rsidR="00F721D8" w:rsidRPr="00823652" w:rsidRDefault="00F721D8" w:rsidP="00F721D8">
      <w:pPr>
        <w:tabs>
          <w:tab w:val="left" w:pos="1268"/>
        </w:tabs>
        <w:spacing w:line="322" w:lineRule="exact"/>
        <w:ind w:right="20" w:firstLine="426"/>
        <w:jc w:val="both"/>
        <w:rPr>
          <w:rFonts w:eastAsia="Arial Unicode MS"/>
          <w:sz w:val="28"/>
          <w:szCs w:val="28"/>
        </w:rPr>
      </w:pPr>
      <w:r w:rsidRPr="00823652">
        <w:rPr>
          <w:rFonts w:eastAsia="Arial Unicode MS"/>
          <w:sz w:val="28"/>
          <w:szCs w:val="28"/>
        </w:rPr>
        <w:t>- налоговыми органами;</w:t>
      </w:r>
    </w:p>
    <w:p w:rsidR="00F721D8" w:rsidRPr="00823652" w:rsidRDefault="00F721D8" w:rsidP="00F721D8">
      <w:pPr>
        <w:tabs>
          <w:tab w:val="left" w:pos="1268"/>
        </w:tabs>
        <w:spacing w:line="322" w:lineRule="exact"/>
        <w:ind w:right="20" w:firstLine="426"/>
        <w:jc w:val="both"/>
        <w:rPr>
          <w:rFonts w:eastAsia="Arial Unicode MS"/>
          <w:sz w:val="28"/>
          <w:szCs w:val="28"/>
        </w:rPr>
      </w:pPr>
      <w:r w:rsidRPr="00823652">
        <w:rPr>
          <w:rFonts w:eastAsia="Arial Unicode MS"/>
          <w:sz w:val="28"/>
          <w:szCs w:val="28"/>
        </w:rPr>
        <w:t>-</w:t>
      </w:r>
      <w:r>
        <w:rPr>
          <w:rFonts w:eastAsia="Arial Unicode MS"/>
          <w:sz w:val="28"/>
          <w:szCs w:val="28"/>
        </w:rPr>
        <w:t xml:space="preserve"> </w:t>
      </w:r>
      <w:r w:rsidRPr="00823652">
        <w:rPr>
          <w:rFonts w:eastAsia="Arial Unicode MS"/>
          <w:sz w:val="28"/>
          <w:szCs w:val="28"/>
        </w:rPr>
        <w:t>органами местного самоуправления муниципальных образований области.</w:t>
      </w:r>
    </w:p>
    <w:p w:rsidR="00F721D8" w:rsidRDefault="00F721D8" w:rsidP="00F721D8">
      <w:pPr>
        <w:ind w:firstLine="426"/>
        <w:jc w:val="both"/>
        <w:rPr>
          <w:rFonts w:eastAsiaTheme="minorHAnsi"/>
          <w:sz w:val="28"/>
          <w:szCs w:val="28"/>
          <w:lang w:eastAsia="en-US"/>
        </w:rPr>
      </w:pPr>
    </w:p>
    <w:p w:rsidR="00F721D8" w:rsidRPr="00EF6190" w:rsidRDefault="00F721D8" w:rsidP="00F721D8">
      <w:pPr>
        <w:tabs>
          <w:tab w:val="left" w:pos="1287"/>
        </w:tabs>
        <w:spacing w:line="322" w:lineRule="exact"/>
        <w:ind w:right="20" w:firstLine="426"/>
        <w:jc w:val="center"/>
        <w:rPr>
          <w:sz w:val="28"/>
          <w:szCs w:val="28"/>
        </w:rPr>
      </w:pPr>
      <w:r>
        <w:rPr>
          <w:sz w:val="28"/>
          <w:szCs w:val="28"/>
        </w:rPr>
        <w:t xml:space="preserve">4. </w:t>
      </w:r>
      <w:r w:rsidRPr="00EF6190">
        <w:rPr>
          <w:sz w:val="28"/>
          <w:szCs w:val="28"/>
        </w:rPr>
        <w:t xml:space="preserve">Форма подачи заявления о предоставлении земельного участка и получения результата предоставления </w:t>
      </w:r>
      <w:r>
        <w:rPr>
          <w:sz w:val="28"/>
          <w:szCs w:val="28"/>
        </w:rPr>
        <w:t>муниципальной</w:t>
      </w:r>
      <w:r w:rsidRPr="00EF6190">
        <w:rPr>
          <w:sz w:val="28"/>
          <w:szCs w:val="28"/>
        </w:rPr>
        <w:t xml:space="preserve"> услуги</w:t>
      </w:r>
    </w:p>
    <w:p w:rsidR="00F721D8" w:rsidRDefault="00F721D8" w:rsidP="00F721D8">
      <w:pPr>
        <w:ind w:firstLine="426"/>
        <w:jc w:val="both"/>
        <w:rPr>
          <w:rFonts w:eastAsiaTheme="minorHAnsi"/>
          <w:sz w:val="28"/>
          <w:szCs w:val="28"/>
          <w:lang w:eastAsia="en-US"/>
        </w:rPr>
      </w:pPr>
    </w:p>
    <w:p w:rsidR="00F721D8" w:rsidRDefault="00F721D8" w:rsidP="00F721D8">
      <w:pPr>
        <w:tabs>
          <w:tab w:val="left" w:pos="1287"/>
        </w:tabs>
        <w:spacing w:line="322" w:lineRule="exact"/>
        <w:ind w:right="20" w:firstLine="426"/>
        <w:jc w:val="both"/>
        <w:rPr>
          <w:sz w:val="28"/>
          <w:szCs w:val="28"/>
        </w:rPr>
      </w:pPr>
      <w:r>
        <w:rPr>
          <w:sz w:val="28"/>
          <w:szCs w:val="28"/>
        </w:rPr>
        <w:t>4.</w:t>
      </w:r>
      <w:r w:rsidRPr="00F508EC">
        <w:rPr>
          <w:sz w:val="28"/>
          <w:szCs w:val="28"/>
        </w:rPr>
        <w:t xml:space="preserve">1. В очной форме </w:t>
      </w:r>
      <w:r>
        <w:rPr>
          <w:sz w:val="28"/>
          <w:szCs w:val="28"/>
        </w:rPr>
        <w:t xml:space="preserve">- </w:t>
      </w:r>
      <w:r w:rsidRPr="00F508EC">
        <w:rPr>
          <w:sz w:val="28"/>
          <w:szCs w:val="28"/>
        </w:rPr>
        <w:t>при личном присутств</w:t>
      </w:r>
      <w:r>
        <w:rPr>
          <w:sz w:val="28"/>
          <w:szCs w:val="28"/>
        </w:rPr>
        <w:t xml:space="preserve">ии заявителя либо представителя </w:t>
      </w:r>
      <w:r w:rsidRPr="00F508EC">
        <w:rPr>
          <w:sz w:val="28"/>
          <w:szCs w:val="28"/>
        </w:rPr>
        <w:t>заявителя</w:t>
      </w:r>
      <w:r>
        <w:rPr>
          <w:sz w:val="28"/>
          <w:szCs w:val="28"/>
        </w:rPr>
        <w:t>.</w:t>
      </w:r>
      <w:r w:rsidRPr="00F508EC">
        <w:rPr>
          <w:sz w:val="28"/>
          <w:szCs w:val="28"/>
        </w:rPr>
        <w:t xml:space="preserve"> </w:t>
      </w:r>
    </w:p>
    <w:p w:rsidR="00F721D8" w:rsidRPr="00F508EC" w:rsidRDefault="00F721D8" w:rsidP="00F721D8">
      <w:pPr>
        <w:tabs>
          <w:tab w:val="left" w:pos="1287"/>
        </w:tabs>
        <w:spacing w:line="322" w:lineRule="exact"/>
        <w:ind w:right="20" w:firstLine="426"/>
        <w:jc w:val="both"/>
        <w:rPr>
          <w:sz w:val="28"/>
          <w:szCs w:val="28"/>
        </w:rPr>
      </w:pPr>
      <w:r>
        <w:rPr>
          <w:sz w:val="28"/>
          <w:szCs w:val="28"/>
        </w:rPr>
        <w:t xml:space="preserve">4.2. </w:t>
      </w:r>
      <w:r w:rsidRPr="00F508EC">
        <w:rPr>
          <w:sz w:val="28"/>
          <w:szCs w:val="28"/>
        </w:rPr>
        <w:t>В заочной форме</w:t>
      </w:r>
      <w:r>
        <w:rPr>
          <w:sz w:val="28"/>
          <w:szCs w:val="28"/>
        </w:rPr>
        <w:t xml:space="preserve"> - посредством почтовой связи; через МФЦ,                      при наличии соглашения.</w:t>
      </w:r>
    </w:p>
    <w:p w:rsidR="00F721D8" w:rsidRDefault="00F721D8" w:rsidP="00F721D8">
      <w:pPr>
        <w:tabs>
          <w:tab w:val="left" w:pos="-1134"/>
        </w:tabs>
        <w:ind w:firstLine="426"/>
        <w:jc w:val="center"/>
      </w:pPr>
    </w:p>
    <w:p w:rsidR="00F721D8" w:rsidRDefault="00F721D8" w:rsidP="00F721D8">
      <w:pPr>
        <w:tabs>
          <w:tab w:val="left" w:pos="1287"/>
        </w:tabs>
        <w:spacing w:line="322" w:lineRule="exact"/>
        <w:ind w:right="20" w:firstLine="426"/>
        <w:jc w:val="center"/>
        <w:rPr>
          <w:sz w:val="28"/>
          <w:szCs w:val="28"/>
        </w:rPr>
      </w:pPr>
      <w:r>
        <w:rPr>
          <w:sz w:val="28"/>
          <w:szCs w:val="28"/>
        </w:rPr>
        <w:t>5.</w:t>
      </w:r>
      <w:r w:rsidRPr="00F508EC">
        <w:rPr>
          <w:sz w:val="28"/>
          <w:szCs w:val="28"/>
        </w:rPr>
        <w:t xml:space="preserve"> Результат предоставления </w:t>
      </w:r>
      <w:r>
        <w:rPr>
          <w:sz w:val="28"/>
          <w:szCs w:val="28"/>
        </w:rPr>
        <w:t>муниципальной</w:t>
      </w:r>
      <w:r w:rsidRPr="00F508EC">
        <w:rPr>
          <w:sz w:val="28"/>
          <w:szCs w:val="28"/>
        </w:rPr>
        <w:t xml:space="preserve"> услуги</w:t>
      </w:r>
    </w:p>
    <w:p w:rsidR="00F721D8" w:rsidRDefault="00F721D8" w:rsidP="00F721D8">
      <w:pPr>
        <w:tabs>
          <w:tab w:val="left" w:pos="1287"/>
        </w:tabs>
        <w:spacing w:line="322" w:lineRule="exact"/>
        <w:ind w:right="20" w:firstLine="426"/>
        <w:jc w:val="center"/>
        <w:rPr>
          <w:sz w:val="28"/>
          <w:szCs w:val="28"/>
        </w:rPr>
      </w:pPr>
    </w:p>
    <w:p w:rsidR="00F721D8" w:rsidRPr="004B3F78" w:rsidRDefault="00F721D8" w:rsidP="00F721D8">
      <w:pPr>
        <w:tabs>
          <w:tab w:val="left" w:pos="1287"/>
        </w:tabs>
        <w:spacing w:line="322" w:lineRule="exact"/>
        <w:ind w:right="20" w:firstLine="426"/>
        <w:jc w:val="both"/>
        <w:rPr>
          <w:sz w:val="28"/>
          <w:szCs w:val="28"/>
        </w:rPr>
      </w:pPr>
      <w:r>
        <w:rPr>
          <w:sz w:val="28"/>
          <w:szCs w:val="28"/>
        </w:rPr>
        <w:t xml:space="preserve">5.1. </w:t>
      </w:r>
      <w:r w:rsidRPr="004B3F78">
        <w:rPr>
          <w:sz w:val="28"/>
          <w:szCs w:val="28"/>
        </w:rPr>
        <w:t xml:space="preserve">Результатом предоставления муниципальной услуги является: </w:t>
      </w:r>
    </w:p>
    <w:p w:rsidR="00F721D8" w:rsidRDefault="00F721D8" w:rsidP="00F721D8">
      <w:pPr>
        <w:tabs>
          <w:tab w:val="left" w:pos="1287"/>
        </w:tabs>
        <w:spacing w:line="322" w:lineRule="exact"/>
        <w:ind w:right="20" w:firstLine="426"/>
        <w:jc w:val="both"/>
        <w:rPr>
          <w:sz w:val="28"/>
          <w:szCs w:val="28"/>
        </w:rPr>
      </w:pPr>
      <w:r>
        <w:rPr>
          <w:sz w:val="28"/>
          <w:szCs w:val="28"/>
        </w:rPr>
        <w:t xml:space="preserve">- проект договора аренды земельного участка (далее – проект договора); </w:t>
      </w:r>
    </w:p>
    <w:p w:rsidR="00F721D8" w:rsidRDefault="00F721D8" w:rsidP="00A605F8">
      <w:pPr>
        <w:tabs>
          <w:tab w:val="left" w:pos="1287"/>
        </w:tabs>
        <w:spacing w:line="322" w:lineRule="exact"/>
        <w:ind w:right="20" w:firstLine="426"/>
        <w:jc w:val="both"/>
        <w:rPr>
          <w:sz w:val="28"/>
          <w:szCs w:val="28"/>
        </w:rPr>
      </w:pPr>
      <w:r>
        <w:rPr>
          <w:sz w:val="28"/>
          <w:szCs w:val="28"/>
        </w:rPr>
        <w:t xml:space="preserve">- приказ  об отказе в предоставлении земельного участка в аренду без проведения торгов (далее – приказ об отказе); </w:t>
      </w:r>
    </w:p>
    <w:p w:rsidR="00F721D8" w:rsidRDefault="00F721D8" w:rsidP="00F721D8">
      <w:pPr>
        <w:tabs>
          <w:tab w:val="left" w:pos="1287"/>
        </w:tabs>
        <w:spacing w:line="322" w:lineRule="exact"/>
        <w:ind w:right="20" w:firstLine="426"/>
        <w:jc w:val="both"/>
        <w:rPr>
          <w:sz w:val="28"/>
          <w:szCs w:val="28"/>
        </w:rPr>
      </w:pPr>
      <w:r>
        <w:rPr>
          <w:sz w:val="28"/>
          <w:szCs w:val="28"/>
        </w:rPr>
        <w:t>- уведомление о возврате заявления о предоставлении земельного участка заявителю (далее – уведомление о возврате заявления).</w:t>
      </w:r>
    </w:p>
    <w:p w:rsidR="00F721D8" w:rsidRDefault="00F721D8" w:rsidP="00F721D8">
      <w:pPr>
        <w:pStyle w:val="Default"/>
        <w:ind w:firstLine="426"/>
        <w:jc w:val="center"/>
        <w:rPr>
          <w:sz w:val="28"/>
          <w:szCs w:val="28"/>
        </w:rPr>
      </w:pPr>
    </w:p>
    <w:p w:rsidR="00F721D8" w:rsidRDefault="00F721D8" w:rsidP="00F721D8">
      <w:pPr>
        <w:pStyle w:val="Default"/>
        <w:jc w:val="center"/>
        <w:rPr>
          <w:sz w:val="28"/>
          <w:szCs w:val="28"/>
        </w:rPr>
      </w:pPr>
      <w:r>
        <w:rPr>
          <w:sz w:val="28"/>
          <w:szCs w:val="28"/>
        </w:rPr>
        <w:t>6. Сроки предоставления муниципальной услуги</w:t>
      </w:r>
    </w:p>
    <w:p w:rsidR="00F721D8" w:rsidRDefault="00F721D8" w:rsidP="00F721D8">
      <w:pPr>
        <w:pStyle w:val="Default"/>
        <w:rPr>
          <w:sz w:val="28"/>
          <w:szCs w:val="28"/>
        </w:rPr>
      </w:pPr>
    </w:p>
    <w:p w:rsidR="00F721D8" w:rsidRDefault="00F721D8" w:rsidP="00F721D8">
      <w:pPr>
        <w:pStyle w:val="Default"/>
        <w:ind w:firstLine="426"/>
        <w:jc w:val="both"/>
        <w:rPr>
          <w:sz w:val="28"/>
          <w:szCs w:val="28"/>
        </w:rPr>
      </w:pPr>
      <w:r>
        <w:rPr>
          <w:sz w:val="28"/>
          <w:szCs w:val="28"/>
        </w:rPr>
        <w:t>6.1. Срок для подготовки проекта договора аренды земельного участка или приказа об отказе в предоставлении земельного участка и направления (выдачи) заявителю результата предоставления муниципальной услуги составляет 30 дней со дня поступления заявления о предоставлении земельного участка в</w:t>
      </w:r>
      <w:r w:rsidR="00A605F8">
        <w:rPr>
          <w:sz w:val="28"/>
          <w:szCs w:val="28"/>
        </w:rPr>
        <w:t xml:space="preserve"> Комитет</w:t>
      </w:r>
      <w:r w:rsidR="00DE442C">
        <w:rPr>
          <w:sz w:val="28"/>
          <w:szCs w:val="28"/>
        </w:rPr>
        <w:t xml:space="preserve">, за исключением пункта 6.2. </w:t>
      </w:r>
      <w:r w:rsidR="00814383">
        <w:rPr>
          <w:sz w:val="28"/>
          <w:szCs w:val="28"/>
        </w:rPr>
        <w:t xml:space="preserve">раздела </w:t>
      </w:r>
      <w:r w:rsidR="00814383" w:rsidRPr="00814383">
        <w:rPr>
          <w:sz w:val="28"/>
          <w:szCs w:val="28"/>
        </w:rPr>
        <w:t>II</w:t>
      </w:r>
      <w:r w:rsidR="00814383">
        <w:rPr>
          <w:sz w:val="28"/>
          <w:szCs w:val="28"/>
        </w:rPr>
        <w:t xml:space="preserve"> Регламента</w:t>
      </w:r>
      <w:r>
        <w:rPr>
          <w:sz w:val="28"/>
          <w:szCs w:val="28"/>
        </w:rPr>
        <w:t xml:space="preserve">. </w:t>
      </w:r>
    </w:p>
    <w:p w:rsidR="00F721D8" w:rsidRDefault="00F721D8" w:rsidP="00F721D8">
      <w:pPr>
        <w:pStyle w:val="Default"/>
        <w:ind w:firstLine="426"/>
        <w:jc w:val="both"/>
        <w:rPr>
          <w:sz w:val="28"/>
          <w:szCs w:val="28"/>
        </w:rPr>
      </w:pPr>
      <w:r>
        <w:rPr>
          <w:sz w:val="28"/>
          <w:szCs w:val="28"/>
        </w:rPr>
        <w:lastRenderedPageBreak/>
        <w:t xml:space="preserve">6.2. </w:t>
      </w:r>
      <w:proofErr w:type="gramStart"/>
      <w:r>
        <w:rPr>
          <w:sz w:val="28"/>
          <w:szCs w:val="28"/>
        </w:rPr>
        <w:t xml:space="preserve">В случае поступления </w:t>
      </w:r>
      <w:r w:rsidRPr="00E565B0">
        <w:rPr>
          <w:sz w:val="28"/>
          <w:szCs w:val="28"/>
        </w:rPr>
        <w:t xml:space="preserve">в </w:t>
      </w:r>
      <w:r w:rsidR="00A605F8">
        <w:rPr>
          <w:sz w:val="28"/>
          <w:szCs w:val="28"/>
        </w:rPr>
        <w:t xml:space="preserve">Комитет </w:t>
      </w:r>
      <w:r w:rsidRPr="00E565B0">
        <w:rPr>
          <w:sz w:val="28"/>
          <w:szCs w:val="28"/>
        </w:rPr>
        <w:t xml:space="preserve">заявления гражданина </w:t>
      </w:r>
      <w:r>
        <w:rPr>
          <w:sz w:val="28"/>
          <w:szCs w:val="28"/>
        </w:rPr>
        <w:t xml:space="preserve">                         </w:t>
      </w:r>
      <w:r w:rsidRPr="00E565B0">
        <w:rPr>
          <w:sz w:val="28"/>
          <w:szCs w:val="28"/>
        </w:rPr>
        <w:t>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w:t>
      </w:r>
      <w:r w:rsidR="00434C49">
        <w:rPr>
          <w:sz w:val="28"/>
          <w:szCs w:val="28"/>
        </w:rPr>
        <w:t>оводства</w:t>
      </w:r>
      <w:r w:rsidRPr="00E565B0">
        <w:rPr>
          <w:sz w:val="28"/>
          <w:szCs w:val="28"/>
        </w:rPr>
        <w:t xml:space="preserve">, заявления крестьянского (фермерского) хозяйства о предоставлении земельного участка для осуществления крестьянским (фермерским) хозяйством его деятельности,  срок </w:t>
      </w:r>
      <w:r w:rsidRPr="00B35350">
        <w:rPr>
          <w:sz w:val="28"/>
          <w:szCs w:val="28"/>
        </w:rPr>
        <w:t>предоставления муниципальной услуги</w:t>
      </w:r>
      <w:r w:rsidR="00DE442C">
        <w:rPr>
          <w:sz w:val="28"/>
          <w:szCs w:val="28"/>
        </w:rPr>
        <w:t xml:space="preserve"> составляет не более 67</w:t>
      </w:r>
      <w:r w:rsidRPr="00E565B0">
        <w:rPr>
          <w:sz w:val="28"/>
          <w:szCs w:val="28"/>
        </w:rPr>
        <w:t xml:space="preserve"> дней со дня поступления заявления о предоставлении земельного участка</w:t>
      </w:r>
      <w:r w:rsidR="00434C49">
        <w:rPr>
          <w:sz w:val="28"/>
          <w:szCs w:val="28"/>
        </w:rPr>
        <w:t xml:space="preserve"> </w:t>
      </w:r>
      <w:r w:rsidRPr="00E565B0">
        <w:rPr>
          <w:sz w:val="28"/>
          <w:szCs w:val="28"/>
        </w:rPr>
        <w:t xml:space="preserve">в </w:t>
      </w:r>
      <w:r w:rsidR="00A605F8">
        <w:rPr>
          <w:sz w:val="28"/>
          <w:szCs w:val="28"/>
        </w:rPr>
        <w:t>Комитет (</w:t>
      </w:r>
      <w:r w:rsidR="00434C49">
        <w:rPr>
          <w:sz w:val="28"/>
          <w:szCs w:val="28"/>
        </w:rPr>
        <w:t>в</w:t>
      </w:r>
      <w:r w:rsidRPr="00E565B0">
        <w:rPr>
          <w:sz w:val="28"/>
          <w:szCs w:val="28"/>
        </w:rPr>
        <w:t xml:space="preserve"> случае</w:t>
      </w:r>
      <w:proofErr w:type="gramEnd"/>
      <w:r w:rsidRPr="00E565B0">
        <w:rPr>
          <w:sz w:val="28"/>
          <w:szCs w:val="28"/>
        </w:rPr>
        <w:t xml:space="preserve"> отсутствия решения о   предварительном  согласовании  предоставления указанного в заявлении </w:t>
      </w:r>
      <w:r w:rsidRPr="00630682">
        <w:rPr>
          <w:sz w:val="28"/>
          <w:szCs w:val="28"/>
        </w:rPr>
        <w:t>земельного участка</w:t>
      </w:r>
      <w:r>
        <w:rPr>
          <w:sz w:val="28"/>
          <w:szCs w:val="28"/>
        </w:rPr>
        <w:t>).</w:t>
      </w:r>
    </w:p>
    <w:p w:rsidR="00F721D8" w:rsidRDefault="00F721D8" w:rsidP="00F721D8">
      <w:pPr>
        <w:pStyle w:val="Default"/>
        <w:ind w:firstLine="426"/>
        <w:jc w:val="both"/>
        <w:rPr>
          <w:sz w:val="28"/>
          <w:szCs w:val="28"/>
        </w:rPr>
      </w:pPr>
      <w:r>
        <w:rPr>
          <w:sz w:val="28"/>
          <w:szCs w:val="28"/>
        </w:rPr>
        <w:t>6.3. Срок принятия решения о возврате заявления о предоставлении земельного участка заявителю и направления (выдачи) заявителю решения                      в виде уведомления о возврате заявления заявителю составляет 10 дней со дня поступления заявления о предоставлении земельного участка в</w:t>
      </w:r>
      <w:r w:rsidR="00A605F8">
        <w:rPr>
          <w:sz w:val="28"/>
          <w:szCs w:val="28"/>
        </w:rPr>
        <w:t xml:space="preserve"> Комитет</w:t>
      </w:r>
      <w:r>
        <w:rPr>
          <w:sz w:val="28"/>
          <w:szCs w:val="28"/>
        </w:rPr>
        <w:t>.</w:t>
      </w:r>
    </w:p>
    <w:p w:rsidR="00F721D8" w:rsidRDefault="00F721D8" w:rsidP="00F721D8">
      <w:pPr>
        <w:tabs>
          <w:tab w:val="left" w:pos="1287"/>
        </w:tabs>
        <w:spacing w:line="322" w:lineRule="exact"/>
        <w:ind w:right="20"/>
        <w:jc w:val="both"/>
        <w:rPr>
          <w:sz w:val="28"/>
          <w:szCs w:val="28"/>
        </w:rPr>
      </w:pPr>
    </w:p>
    <w:p w:rsidR="00F721D8" w:rsidRDefault="00F721D8" w:rsidP="00F721D8">
      <w:pPr>
        <w:tabs>
          <w:tab w:val="left" w:pos="1287"/>
        </w:tabs>
        <w:spacing w:line="322" w:lineRule="exact"/>
        <w:ind w:right="20"/>
        <w:jc w:val="both"/>
        <w:rPr>
          <w:sz w:val="28"/>
          <w:szCs w:val="28"/>
        </w:rPr>
      </w:pPr>
      <w:r>
        <w:rPr>
          <w:sz w:val="28"/>
          <w:szCs w:val="28"/>
        </w:rPr>
        <w:t>7.</w:t>
      </w:r>
      <w:r w:rsidRPr="001674C8">
        <w:rPr>
          <w:sz w:val="28"/>
          <w:szCs w:val="28"/>
        </w:rPr>
        <w:t xml:space="preserve"> Перечень нормативных правовых актов, содержащих правовые основания для предоставления </w:t>
      </w:r>
      <w:r>
        <w:rPr>
          <w:sz w:val="28"/>
          <w:szCs w:val="28"/>
        </w:rPr>
        <w:t>муниципальной</w:t>
      </w:r>
      <w:r w:rsidRPr="001674C8">
        <w:rPr>
          <w:sz w:val="28"/>
          <w:szCs w:val="28"/>
        </w:rPr>
        <w:t xml:space="preserve"> услуги</w:t>
      </w:r>
      <w:r>
        <w:rPr>
          <w:sz w:val="28"/>
          <w:szCs w:val="28"/>
        </w:rPr>
        <w:t>.</w:t>
      </w:r>
    </w:p>
    <w:p w:rsidR="00F721D8" w:rsidRDefault="00F721D8" w:rsidP="00F721D8">
      <w:pPr>
        <w:shd w:val="clear" w:color="auto" w:fill="FFFFFF"/>
        <w:tabs>
          <w:tab w:val="left" w:pos="1128"/>
        </w:tabs>
        <w:rPr>
          <w:sz w:val="28"/>
          <w:szCs w:val="28"/>
        </w:rPr>
      </w:pPr>
      <w:r>
        <w:rPr>
          <w:sz w:val="28"/>
          <w:szCs w:val="28"/>
        </w:rPr>
        <w:t xml:space="preserve">   </w:t>
      </w:r>
    </w:p>
    <w:p w:rsidR="00F721D8" w:rsidRPr="001674C8" w:rsidRDefault="00F721D8" w:rsidP="00F721D8">
      <w:pPr>
        <w:shd w:val="clear" w:color="auto" w:fill="FFFFFF"/>
        <w:tabs>
          <w:tab w:val="left" w:pos="1128"/>
        </w:tabs>
        <w:ind w:firstLine="426"/>
        <w:rPr>
          <w:sz w:val="28"/>
          <w:szCs w:val="28"/>
        </w:rPr>
      </w:pPr>
      <w:r w:rsidRPr="001674C8">
        <w:rPr>
          <w:sz w:val="28"/>
          <w:szCs w:val="28"/>
        </w:rPr>
        <w:t xml:space="preserve">Предоставление </w:t>
      </w:r>
      <w:r>
        <w:rPr>
          <w:sz w:val="28"/>
          <w:szCs w:val="28"/>
        </w:rPr>
        <w:t>муниципальной</w:t>
      </w:r>
      <w:r w:rsidRPr="001674C8">
        <w:rPr>
          <w:sz w:val="28"/>
          <w:szCs w:val="28"/>
        </w:rPr>
        <w:t xml:space="preserve"> услуги регулируется:</w:t>
      </w:r>
    </w:p>
    <w:p w:rsidR="00F721D8" w:rsidRDefault="00F721D8" w:rsidP="00F721D8">
      <w:pPr>
        <w:autoSpaceDE w:val="0"/>
        <w:autoSpaceDN w:val="0"/>
        <w:adjustRightInd w:val="0"/>
        <w:ind w:firstLine="426"/>
        <w:jc w:val="both"/>
        <w:rPr>
          <w:rFonts w:eastAsia="Calibri"/>
          <w:sz w:val="28"/>
          <w:szCs w:val="28"/>
        </w:rPr>
      </w:pPr>
      <w:r w:rsidRPr="004F0918">
        <w:rPr>
          <w:rFonts w:eastAsia="Calibri"/>
          <w:sz w:val="28"/>
          <w:szCs w:val="28"/>
        </w:rPr>
        <w:t>Граждански</w:t>
      </w:r>
      <w:r>
        <w:rPr>
          <w:rFonts w:eastAsia="Calibri"/>
          <w:sz w:val="28"/>
          <w:szCs w:val="28"/>
        </w:rPr>
        <w:t>м</w:t>
      </w:r>
      <w:r w:rsidRPr="004F0918">
        <w:rPr>
          <w:rFonts w:eastAsia="Calibri"/>
          <w:sz w:val="28"/>
          <w:szCs w:val="28"/>
        </w:rPr>
        <w:t xml:space="preserve"> кодекс</w:t>
      </w:r>
      <w:r>
        <w:rPr>
          <w:rFonts w:eastAsia="Calibri"/>
          <w:sz w:val="28"/>
          <w:szCs w:val="28"/>
        </w:rPr>
        <w:t>ом</w:t>
      </w:r>
      <w:r w:rsidRPr="004F0918">
        <w:rPr>
          <w:rFonts w:eastAsia="Calibri"/>
          <w:sz w:val="28"/>
          <w:szCs w:val="28"/>
        </w:rPr>
        <w:t xml:space="preserve"> Российской Федерации</w:t>
      </w:r>
      <w:r>
        <w:rPr>
          <w:rFonts w:eastAsia="Calibri"/>
          <w:sz w:val="28"/>
          <w:szCs w:val="28"/>
        </w:rPr>
        <w:t>;</w:t>
      </w:r>
    </w:p>
    <w:p w:rsidR="00F721D8" w:rsidRPr="00FC7CE5" w:rsidRDefault="00F721D8" w:rsidP="00F721D8">
      <w:pPr>
        <w:autoSpaceDE w:val="0"/>
        <w:autoSpaceDN w:val="0"/>
        <w:adjustRightInd w:val="0"/>
        <w:ind w:firstLine="426"/>
        <w:jc w:val="both"/>
        <w:rPr>
          <w:rFonts w:eastAsia="Calibri"/>
          <w:sz w:val="28"/>
          <w:szCs w:val="28"/>
        </w:rPr>
      </w:pPr>
      <w:r w:rsidRPr="00FC7CE5">
        <w:rPr>
          <w:rFonts w:eastAsia="Calibri"/>
          <w:sz w:val="28"/>
          <w:szCs w:val="28"/>
        </w:rPr>
        <w:t>Земель</w:t>
      </w:r>
      <w:r>
        <w:rPr>
          <w:rFonts w:eastAsia="Calibri"/>
          <w:sz w:val="28"/>
          <w:szCs w:val="28"/>
        </w:rPr>
        <w:t>ным кодексом Российской Федерации;</w:t>
      </w:r>
    </w:p>
    <w:p w:rsidR="00F721D8" w:rsidRDefault="00F721D8" w:rsidP="00F721D8">
      <w:pPr>
        <w:pStyle w:val="ConsPlusNormal"/>
        <w:ind w:firstLine="426"/>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19"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25.10.2001 № 137-ФЗ «О введении в действие Земельного кодекса Российской Федерации»;</w:t>
      </w:r>
    </w:p>
    <w:p w:rsidR="00F721D8" w:rsidRPr="008E2B34" w:rsidRDefault="00F721D8" w:rsidP="00F721D8">
      <w:pPr>
        <w:spacing w:line="322" w:lineRule="exact"/>
        <w:ind w:right="20" w:firstLine="426"/>
        <w:jc w:val="both"/>
        <w:rPr>
          <w:sz w:val="28"/>
          <w:szCs w:val="28"/>
        </w:rPr>
      </w:pPr>
      <w:r>
        <w:rPr>
          <w:sz w:val="28"/>
          <w:szCs w:val="28"/>
        </w:rPr>
        <w:t>Федеральным</w:t>
      </w:r>
      <w:r w:rsidRPr="008E2B34">
        <w:rPr>
          <w:sz w:val="28"/>
          <w:szCs w:val="28"/>
        </w:rPr>
        <w:t xml:space="preserve"> закон</w:t>
      </w:r>
      <w:r>
        <w:rPr>
          <w:sz w:val="28"/>
          <w:szCs w:val="28"/>
        </w:rPr>
        <w:t>ом</w:t>
      </w:r>
      <w:r w:rsidRPr="008E2B34">
        <w:rPr>
          <w:sz w:val="28"/>
          <w:szCs w:val="28"/>
        </w:rPr>
        <w:t xml:space="preserve">  от 23.06.2014 № 171-ФЗ «О внесении изменений</w:t>
      </w:r>
      <w:r>
        <w:rPr>
          <w:sz w:val="28"/>
          <w:szCs w:val="28"/>
        </w:rPr>
        <w:t xml:space="preserve">                 </w:t>
      </w:r>
      <w:r w:rsidRPr="008E2B34">
        <w:rPr>
          <w:sz w:val="28"/>
          <w:szCs w:val="28"/>
        </w:rPr>
        <w:t xml:space="preserve"> в Земельный кодекс Российской Федерации и отдельные законодательные акты Российской Федерации»;</w:t>
      </w:r>
    </w:p>
    <w:p w:rsidR="00F721D8" w:rsidRPr="008E2B34" w:rsidRDefault="00F721D8" w:rsidP="00F721D8">
      <w:pPr>
        <w:pStyle w:val="ConsPlusNormal"/>
        <w:ind w:firstLine="426"/>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20"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24</w:t>
      </w:r>
      <w:r w:rsidR="009E5E9C">
        <w:rPr>
          <w:rFonts w:ascii="Times New Roman" w:hAnsi="Times New Roman" w:cs="Times New Roman"/>
          <w:sz w:val="28"/>
          <w:szCs w:val="28"/>
        </w:rPr>
        <w:t xml:space="preserve"> июля 2007 № 221-ФЗ «О кадастровой деятельности</w:t>
      </w:r>
      <w:r>
        <w:rPr>
          <w:rFonts w:ascii="Times New Roman" w:hAnsi="Times New Roman" w:cs="Times New Roman"/>
          <w:sz w:val="28"/>
          <w:szCs w:val="28"/>
        </w:rPr>
        <w:t>»</w:t>
      </w:r>
      <w:r w:rsidRPr="008E2B34">
        <w:rPr>
          <w:rFonts w:ascii="Times New Roman" w:hAnsi="Times New Roman" w:cs="Times New Roman"/>
          <w:sz w:val="28"/>
          <w:szCs w:val="28"/>
        </w:rPr>
        <w:t>;</w:t>
      </w:r>
    </w:p>
    <w:p w:rsidR="00F721D8" w:rsidRPr="009F7BD5" w:rsidRDefault="00F721D8" w:rsidP="00F721D8">
      <w:pPr>
        <w:pStyle w:val="ConsPlusNormal"/>
        <w:ind w:firstLine="426"/>
        <w:jc w:val="both"/>
        <w:rPr>
          <w:rFonts w:ascii="Times New Roman" w:hAnsi="Times New Roman" w:cs="Times New Roman"/>
          <w:sz w:val="28"/>
          <w:szCs w:val="28"/>
        </w:rPr>
      </w:pPr>
      <w:r w:rsidRPr="009F7BD5">
        <w:rPr>
          <w:rFonts w:ascii="Times New Roman" w:hAnsi="Times New Roman" w:cs="Times New Roman"/>
          <w:sz w:val="28"/>
          <w:szCs w:val="28"/>
        </w:rPr>
        <w:t>Федеральны</w:t>
      </w:r>
      <w:r>
        <w:rPr>
          <w:rFonts w:ascii="Times New Roman" w:hAnsi="Times New Roman" w:cs="Times New Roman"/>
          <w:sz w:val="28"/>
          <w:szCs w:val="28"/>
        </w:rPr>
        <w:t>м</w:t>
      </w:r>
      <w:r w:rsidRPr="009F7BD5">
        <w:rPr>
          <w:rFonts w:ascii="Times New Roman" w:hAnsi="Times New Roman" w:cs="Times New Roman"/>
          <w:sz w:val="28"/>
          <w:szCs w:val="28"/>
        </w:rPr>
        <w:t xml:space="preserve"> закон</w:t>
      </w:r>
      <w:r>
        <w:rPr>
          <w:rFonts w:ascii="Times New Roman" w:hAnsi="Times New Roman" w:cs="Times New Roman"/>
          <w:sz w:val="28"/>
          <w:szCs w:val="28"/>
        </w:rPr>
        <w:t>ом</w:t>
      </w:r>
      <w:r w:rsidRPr="009F7BD5">
        <w:rPr>
          <w:rFonts w:ascii="Times New Roman" w:hAnsi="Times New Roman" w:cs="Times New Roman"/>
          <w:sz w:val="28"/>
          <w:szCs w:val="28"/>
        </w:rPr>
        <w:t xml:space="preserve"> от 13.07.2015 № 218-ФЗ </w:t>
      </w:r>
      <w:r>
        <w:rPr>
          <w:rFonts w:ascii="Times New Roman" w:hAnsi="Times New Roman" w:cs="Times New Roman"/>
          <w:sz w:val="28"/>
          <w:szCs w:val="28"/>
        </w:rPr>
        <w:t>«</w:t>
      </w:r>
      <w:r w:rsidRPr="009F7BD5">
        <w:rPr>
          <w:rFonts w:ascii="Times New Roman" w:hAnsi="Times New Roman" w:cs="Times New Roman"/>
          <w:sz w:val="28"/>
          <w:szCs w:val="28"/>
        </w:rPr>
        <w:t xml:space="preserve">О </w:t>
      </w:r>
      <w:r>
        <w:rPr>
          <w:rFonts w:ascii="Times New Roman" w:hAnsi="Times New Roman" w:cs="Times New Roman"/>
          <w:sz w:val="28"/>
          <w:szCs w:val="28"/>
        </w:rPr>
        <w:t>государственной</w:t>
      </w:r>
      <w:r w:rsidRPr="009F7BD5">
        <w:rPr>
          <w:rFonts w:ascii="Times New Roman" w:hAnsi="Times New Roman" w:cs="Times New Roman"/>
          <w:sz w:val="28"/>
          <w:szCs w:val="28"/>
        </w:rPr>
        <w:t xml:space="preserve"> регистрации недвижимости</w:t>
      </w:r>
      <w:r>
        <w:rPr>
          <w:rFonts w:ascii="Times New Roman" w:hAnsi="Times New Roman" w:cs="Times New Roman"/>
          <w:sz w:val="28"/>
          <w:szCs w:val="28"/>
        </w:rPr>
        <w:t>»;</w:t>
      </w:r>
    </w:p>
    <w:p w:rsidR="00F721D8" w:rsidRPr="008E2B34" w:rsidRDefault="00F721D8" w:rsidP="00F721D8">
      <w:pPr>
        <w:pStyle w:val="ConsPlusNormal"/>
        <w:ind w:firstLine="426"/>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21"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27.07.2010 № 210-ФЗ «Об организации предоставления государственных и муниципальных услуг»;</w:t>
      </w:r>
    </w:p>
    <w:p w:rsidR="00F721D8" w:rsidRDefault="00F721D8" w:rsidP="00F721D8">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Федеральным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11.06.2003 № 74-ФЗ «О крестьянском (фермерском) хозяйстве»</w:t>
      </w:r>
      <w:r>
        <w:rPr>
          <w:rFonts w:ascii="Times New Roman" w:hAnsi="Times New Roman" w:cs="Times New Roman"/>
          <w:sz w:val="28"/>
          <w:szCs w:val="28"/>
        </w:rPr>
        <w:t>;</w:t>
      </w:r>
    </w:p>
    <w:p w:rsidR="00F721D8" w:rsidRPr="008E2B34" w:rsidRDefault="00F721D8" w:rsidP="00F721D8">
      <w:pPr>
        <w:ind w:firstLine="426"/>
        <w:jc w:val="both"/>
        <w:rPr>
          <w:sz w:val="28"/>
          <w:szCs w:val="28"/>
        </w:rPr>
      </w:pPr>
      <w:proofErr w:type="gramStart"/>
      <w:r w:rsidRPr="008E2B34">
        <w:rPr>
          <w:sz w:val="28"/>
          <w:szCs w:val="28"/>
        </w:rPr>
        <w:t>Федеральны</w:t>
      </w:r>
      <w:r>
        <w:rPr>
          <w:sz w:val="28"/>
          <w:szCs w:val="28"/>
        </w:rPr>
        <w:t>м</w:t>
      </w:r>
      <w:proofErr w:type="gramEnd"/>
      <w:r w:rsidRPr="008E2B34">
        <w:rPr>
          <w:sz w:val="28"/>
          <w:szCs w:val="28"/>
        </w:rPr>
        <w:t xml:space="preserve"> </w:t>
      </w:r>
      <w:hyperlink r:id="rId22" w:history="1">
        <w:r w:rsidRPr="008E2B34">
          <w:rPr>
            <w:sz w:val="28"/>
            <w:szCs w:val="28"/>
          </w:rPr>
          <w:t>закон</w:t>
        </w:r>
      </w:hyperlink>
      <w:r>
        <w:rPr>
          <w:sz w:val="28"/>
          <w:szCs w:val="28"/>
        </w:rPr>
        <w:t>ом</w:t>
      </w:r>
      <w:r w:rsidRPr="008E2B34">
        <w:rPr>
          <w:sz w:val="28"/>
          <w:szCs w:val="28"/>
        </w:rPr>
        <w:t xml:space="preserve"> от 24.07.2002 № 101-ФЗ «Об обороте земель се</w:t>
      </w:r>
      <w:r>
        <w:rPr>
          <w:sz w:val="28"/>
          <w:szCs w:val="28"/>
        </w:rPr>
        <w:t>льскохозяйственного назначения»;</w:t>
      </w:r>
    </w:p>
    <w:p w:rsidR="00F721D8" w:rsidRDefault="00F721D8" w:rsidP="00F721D8">
      <w:pPr>
        <w:pStyle w:val="ConsPlusNormal"/>
        <w:ind w:firstLine="426"/>
        <w:jc w:val="both"/>
        <w:rPr>
          <w:rFonts w:ascii="Times New Roman" w:hAnsi="Times New Roman" w:cs="Times New Roman"/>
          <w:sz w:val="28"/>
          <w:szCs w:val="28"/>
        </w:rPr>
      </w:pPr>
      <w:r w:rsidRPr="008E2B34">
        <w:rPr>
          <w:rFonts w:ascii="Times New Roman" w:hAnsi="Times New Roman" w:cs="Times New Roman"/>
          <w:sz w:val="28"/>
          <w:szCs w:val="28"/>
        </w:rPr>
        <w:t>Федеральны</w:t>
      </w:r>
      <w:r>
        <w:rPr>
          <w:rFonts w:ascii="Times New Roman" w:hAnsi="Times New Roman" w:cs="Times New Roman"/>
          <w:sz w:val="28"/>
          <w:szCs w:val="28"/>
        </w:rPr>
        <w:t>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07.07.2003 № 112-ФЗ </w:t>
      </w:r>
      <w:r>
        <w:rPr>
          <w:rFonts w:ascii="Times New Roman" w:hAnsi="Times New Roman" w:cs="Times New Roman"/>
          <w:sz w:val="28"/>
          <w:szCs w:val="28"/>
        </w:rPr>
        <w:t>«О личном подсобном хозяйстве»</w:t>
      </w:r>
      <w:r w:rsidRPr="008E2B34">
        <w:rPr>
          <w:rFonts w:ascii="Times New Roman" w:hAnsi="Times New Roman" w:cs="Times New Roman"/>
          <w:sz w:val="28"/>
          <w:szCs w:val="28"/>
        </w:rPr>
        <w:t>;</w:t>
      </w:r>
    </w:p>
    <w:p w:rsidR="00F721D8" w:rsidRPr="00B96C8F" w:rsidRDefault="00F721D8" w:rsidP="00F721D8">
      <w:pPr>
        <w:autoSpaceDE w:val="0"/>
        <w:autoSpaceDN w:val="0"/>
        <w:adjustRightInd w:val="0"/>
        <w:ind w:firstLine="426"/>
        <w:jc w:val="both"/>
        <w:rPr>
          <w:rFonts w:eastAsia="Calibri"/>
          <w:sz w:val="28"/>
          <w:szCs w:val="28"/>
        </w:rPr>
      </w:pPr>
      <w:r w:rsidRPr="00B96C8F">
        <w:rPr>
          <w:rFonts w:eastAsia="Calibri"/>
          <w:sz w:val="28"/>
          <w:szCs w:val="28"/>
        </w:rPr>
        <w:t>Федеральн</w:t>
      </w:r>
      <w:r>
        <w:rPr>
          <w:rFonts w:eastAsia="Calibri"/>
          <w:sz w:val="28"/>
          <w:szCs w:val="28"/>
        </w:rPr>
        <w:t>ым</w:t>
      </w:r>
      <w:r w:rsidRPr="00B96C8F">
        <w:rPr>
          <w:rFonts w:eastAsia="Calibri"/>
          <w:sz w:val="28"/>
          <w:szCs w:val="28"/>
        </w:rPr>
        <w:t xml:space="preserve"> закон</w:t>
      </w:r>
      <w:r>
        <w:rPr>
          <w:rFonts w:eastAsia="Calibri"/>
          <w:sz w:val="28"/>
          <w:szCs w:val="28"/>
        </w:rPr>
        <w:t>ом</w:t>
      </w:r>
      <w:r w:rsidRPr="00B96C8F">
        <w:rPr>
          <w:rFonts w:eastAsia="Calibri"/>
          <w:sz w:val="28"/>
          <w:szCs w:val="28"/>
        </w:rPr>
        <w:t xml:space="preserve"> </w:t>
      </w:r>
      <w:r w:rsidR="00434C49" w:rsidRPr="00434C49">
        <w:rPr>
          <w:rFonts w:eastAsia="Calibri"/>
          <w:sz w:val="28"/>
          <w:szCs w:val="28"/>
        </w:rPr>
        <w:t>от 29.07.2017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r w:rsidR="00434C49">
        <w:rPr>
          <w:rFonts w:eastAsia="Calibri"/>
          <w:sz w:val="28"/>
          <w:szCs w:val="28"/>
        </w:rPr>
        <w:t>;</w:t>
      </w:r>
      <w:r w:rsidR="00434C49" w:rsidRPr="00434C49">
        <w:rPr>
          <w:rFonts w:eastAsia="Calibri"/>
          <w:sz w:val="28"/>
          <w:szCs w:val="28"/>
        </w:rPr>
        <w:t xml:space="preserve"> </w:t>
      </w:r>
    </w:p>
    <w:p w:rsidR="00F721D8" w:rsidRDefault="00F721D8" w:rsidP="00F721D8">
      <w:pPr>
        <w:pStyle w:val="ConsPlusNormal"/>
        <w:ind w:firstLine="426"/>
        <w:jc w:val="both"/>
        <w:rPr>
          <w:rFonts w:ascii="Times New Roman" w:hAnsi="Times New Roman" w:cs="Times New Roman"/>
          <w:sz w:val="28"/>
          <w:szCs w:val="28"/>
        </w:rPr>
      </w:pPr>
      <w:r w:rsidRPr="008E2B34">
        <w:rPr>
          <w:rFonts w:ascii="Times New Roman" w:hAnsi="Times New Roman" w:cs="Times New Roman"/>
          <w:sz w:val="28"/>
          <w:szCs w:val="28"/>
        </w:rPr>
        <w:t>Федеральны</w:t>
      </w:r>
      <w:r>
        <w:rPr>
          <w:rFonts w:ascii="Times New Roman" w:hAnsi="Times New Roman" w:cs="Times New Roman"/>
          <w:sz w:val="28"/>
          <w:szCs w:val="28"/>
        </w:rPr>
        <w:t>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w:t>
      </w:r>
      <w:r>
        <w:rPr>
          <w:rFonts w:ascii="Times New Roman" w:hAnsi="Times New Roman" w:cs="Times New Roman"/>
          <w:sz w:val="28"/>
          <w:szCs w:val="28"/>
        </w:rPr>
        <w:t xml:space="preserve">27.07.2006 № 152-ФЗ </w:t>
      </w:r>
      <w:r w:rsidRPr="008E2B34">
        <w:rPr>
          <w:rFonts w:ascii="Times New Roman" w:hAnsi="Times New Roman" w:cs="Times New Roman"/>
          <w:sz w:val="28"/>
          <w:szCs w:val="28"/>
        </w:rPr>
        <w:t xml:space="preserve"> </w:t>
      </w:r>
      <w:r>
        <w:rPr>
          <w:rFonts w:ascii="Times New Roman" w:hAnsi="Times New Roman" w:cs="Times New Roman"/>
          <w:sz w:val="28"/>
          <w:szCs w:val="28"/>
        </w:rPr>
        <w:t>«О персональных данных»;</w:t>
      </w:r>
    </w:p>
    <w:p w:rsidR="00F721D8" w:rsidRDefault="00F721D8" w:rsidP="00F721D8">
      <w:pPr>
        <w:pStyle w:val="af5"/>
        <w:widowControl w:val="0"/>
        <w:tabs>
          <w:tab w:val="left" w:pos="954"/>
        </w:tabs>
        <w:ind w:left="0" w:firstLine="426"/>
        <w:contextualSpacing w:val="0"/>
        <w:jc w:val="both"/>
        <w:rPr>
          <w:sz w:val="28"/>
          <w:szCs w:val="28"/>
        </w:rPr>
      </w:pPr>
      <w:r w:rsidRPr="00814DE3">
        <w:rPr>
          <w:rFonts w:eastAsiaTheme="minorHAnsi"/>
          <w:sz w:val="28"/>
          <w:szCs w:val="28"/>
          <w:lang w:eastAsia="en-US"/>
        </w:rPr>
        <w:t>П</w:t>
      </w:r>
      <w:r w:rsidRPr="00814DE3">
        <w:rPr>
          <w:sz w:val="28"/>
          <w:szCs w:val="28"/>
        </w:rPr>
        <w:t xml:space="preserve">остановлением Правительства Российской Федерации от 8 сентября </w:t>
      </w:r>
      <w:r>
        <w:rPr>
          <w:sz w:val="28"/>
          <w:szCs w:val="28"/>
        </w:rPr>
        <w:t xml:space="preserve">              </w:t>
      </w:r>
      <w:r w:rsidRPr="00814DE3">
        <w:rPr>
          <w:sz w:val="28"/>
          <w:szCs w:val="28"/>
        </w:rPr>
        <w:lastRenderedPageBreak/>
        <w:t>2010 г</w:t>
      </w:r>
      <w:r>
        <w:rPr>
          <w:sz w:val="28"/>
          <w:szCs w:val="28"/>
        </w:rPr>
        <w:t>ода</w:t>
      </w:r>
      <w:r w:rsidRPr="00814DE3">
        <w:rPr>
          <w:sz w:val="28"/>
          <w:szCs w:val="28"/>
        </w:rPr>
        <w:t xml:space="preserve"> № 697 «О единой системе межведомственно</w:t>
      </w:r>
      <w:r>
        <w:rPr>
          <w:sz w:val="28"/>
          <w:szCs w:val="28"/>
        </w:rPr>
        <w:t>го электронного взаимодействия»;</w:t>
      </w:r>
    </w:p>
    <w:p w:rsidR="00F721D8" w:rsidRDefault="00F721D8" w:rsidP="00F721D8">
      <w:pPr>
        <w:spacing w:line="322" w:lineRule="exact"/>
        <w:ind w:firstLine="426"/>
        <w:jc w:val="both"/>
        <w:rPr>
          <w:sz w:val="28"/>
          <w:szCs w:val="28"/>
        </w:rPr>
      </w:pPr>
      <w:r>
        <w:rPr>
          <w:sz w:val="28"/>
          <w:szCs w:val="28"/>
        </w:rPr>
        <w:t>П</w:t>
      </w:r>
      <w:r w:rsidRPr="008E2B34">
        <w:rPr>
          <w:sz w:val="28"/>
          <w:szCs w:val="28"/>
        </w:rPr>
        <w:t>риказ</w:t>
      </w:r>
      <w:r>
        <w:rPr>
          <w:sz w:val="28"/>
          <w:szCs w:val="28"/>
        </w:rPr>
        <w:t>ом</w:t>
      </w:r>
      <w:r w:rsidRPr="008E2B34">
        <w:rPr>
          <w:sz w:val="28"/>
          <w:szCs w:val="28"/>
        </w:rPr>
        <w:t xml:space="preserve"> Минэкономразвития России от 12.01.2015 № 1 «Об утверждении перечня документов, подтверждающих право заявителя на приобретение </w:t>
      </w:r>
      <w:r w:rsidRPr="001674C8">
        <w:rPr>
          <w:sz w:val="28"/>
          <w:szCs w:val="28"/>
        </w:rPr>
        <w:t>земельного</w:t>
      </w:r>
      <w:r>
        <w:rPr>
          <w:sz w:val="28"/>
          <w:szCs w:val="28"/>
        </w:rPr>
        <w:t xml:space="preserve"> участка без проведения торгов»;</w:t>
      </w:r>
    </w:p>
    <w:p w:rsidR="00F721D8" w:rsidRDefault="00F721D8" w:rsidP="00F721D8">
      <w:pPr>
        <w:autoSpaceDE w:val="0"/>
        <w:autoSpaceDN w:val="0"/>
        <w:adjustRightInd w:val="0"/>
        <w:ind w:firstLine="426"/>
        <w:jc w:val="both"/>
        <w:rPr>
          <w:rFonts w:eastAsia="Calibri"/>
          <w:sz w:val="28"/>
          <w:szCs w:val="28"/>
        </w:rPr>
      </w:pPr>
      <w:r w:rsidRPr="00B96C8F">
        <w:rPr>
          <w:rFonts w:eastAsia="Calibri"/>
          <w:sz w:val="28"/>
          <w:szCs w:val="28"/>
        </w:rPr>
        <w:t>Закон</w:t>
      </w:r>
      <w:r>
        <w:rPr>
          <w:rFonts w:eastAsia="Calibri"/>
          <w:sz w:val="28"/>
          <w:szCs w:val="28"/>
        </w:rPr>
        <w:t>ом</w:t>
      </w:r>
      <w:r w:rsidRPr="00B96C8F">
        <w:rPr>
          <w:rFonts w:eastAsia="Calibri"/>
          <w:sz w:val="28"/>
          <w:szCs w:val="28"/>
        </w:rPr>
        <w:t xml:space="preserve"> ЯО от 27.04.2007 </w:t>
      </w:r>
      <w:r>
        <w:rPr>
          <w:rFonts w:eastAsia="Calibri"/>
          <w:sz w:val="28"/>
          <w:szCs w:val="28"/>
        </w:rPr>
        <w:t>№</w:t>
      </w:r>
      <w:r w:rsidRPr="00B96C8F">
        <w:rPr>
          <w:rFonts w:eastAsia="Calibri"/>
          <w:sz w:val="28"/>
          <w:szCs w:val="28"/>
        </w:rPr>
        <w:t xml:space="preserve"> 22-з</w:t>
      </w:r>
      <w:r>
        <w:rPr>
          <w:rFonts w:eastAsia="Calibri"/>
          <w:sz w:val="28"/>
          <w:szCs w:val="28"/>
        </w:rPr>
        <w:t xml:space="preserve"> «О бесплатном предоставлении                         в </w:t>
      </w:r>
      <w:r w:rsidRPr="00B96C8F">
        <w:rPr>
          <w:rFonts w:eastAsia="Calibri"/>
          <w:sz w:val="28"/>
          <w:szCs w:val="28"/>
        </w:rPr>
        <w:t xml:space="preserve">собственность граждан земельных участков, находящихся в </w:t>
      </w:r>
      <w:r>
        <w:rPr>
          <w:rFonts w:eastAsia="Calibri"/>
          <w:sz w:val="28"/>
          <w:szCs w:val="28"/>
        </w:rPr>
        <w:t>муниципальной</w:t>
      </w:r>
      <w:r w:rsidRPr="00B96C8F">
        <w:rPr>
          <w:rFonts w:eastAsia="Calibri"/>
          <w:sz w:val="28"/>
          <w:szCs w:val="28"/>
        </w:rPr>
        <w:t xml:space="preserve"> или муниципальной собственности</w:t>
      </w:r>
      <w:r>
        <w:rPr>
          <w:rFonts w:eastAsia="Calibri"/>
          <w:sz w:val="28"/>
          <w:szCs w:val="28"/>
        </w:rPr>
        <w:t>»;</w:t>
      </w:r>
    </w:p>
    <w:p w:rsidR="00F721D8" w:rsidRDefault="00F721D8" w:rsidP="00F721D8">
      <w:pPr>
        <w:autoSpaceDE w:val="0"/>
        <w:autoSpaceDN w:val="0"/>
        <w:adjustRightInd w:val="0"/>
        <w:ind w:firstLine="426"/>
        <w:jc w:val="both"/>
        <w:rPr>
          <w:rFonts w:eastAsia="Calibri"/>
          <w:sz w:val="28"/>
          <w:szCs w:val="28"/>
        </w:rPr>
      </w:pPr>
      <w:r w:rsidRPr="004F6FF7">
        <w:rPr>
          <w:rFonts w:eastAsia="Calibri"/>
          <w:sz w:val="28"/>
          <w:szCs w:val="28"/>
        </w:rPr>
        <w:t>Закон</w:t>
      </w:r>
      <w:r>
        <w:rPr>
          <w:rFonts w:eastAsia="Calibri"/>
          <w:sz w:val="28"/>
          <w:szCs w:val="28"/>
        </w:rPr>
        <w:t>ом</w:t>
      </w:r>
      <w:r w:rsidRPr="004F6FF7">
        <w:rPr>
          <w:rFonts w:eastAsia="Calibri"/>
          <w:sz w:val="28"/>
          <w:szCs w:val="28"/>
        </w:rPr>
        <w:t xml:space="preserve"> Ярославской области от 08.04.2015 № 14-з "Об отдельных вопросах предоставления в аренду земельных участков, находящихся </w:t>
      </w:r>
      <w:r>
        <w:rPr>
          <w:rFonts w:eastAsia="Calibri"/>
          <w:sz w:val="28"/>
          <w:szCs w:val="28"/>
        </w:rPr>
        <w:t xml:space="preserve">                       </w:t>
      </w:r>
      <w:r w:rsidRPr="004F6FF7">
        <w:rPr>
          <w:rFonts w:eastAsia="Calibri"/>
          <w:sz w:val="28"/>
          <w:szCs w:val="28"/>
        </w:rPr>
        <w:t>в государственной или</w:t>
      </w:r>
      <w:r>
        <w:rPr>
          <w:rFonts w:eastAsia="Calibri"/>
          <w:sz w:val="28"/>
          <w:szCs w:val="28"/>
        </w:rPr>
        <w:t xml:space="preserve"> муниципальной собственности";</w:t>
      </w:r>
    </w:p>
    <w:p w:rsidR="00F721D8" w:rsidRDefault="00F721D8" w:rsidP="00F721D8">
      <w:pPr>
        <w:autoSpaceDE w:val="0"/>
        <w:autoSpaceDN w:val="0"/>
        <w:adjustRightInd w:val="0"/>
        <w:ind w:firstLine="426"/>
        <w:jc w:val="both"/>
        <w:rPr>
          <w:sz w:val="28"/>
          <w:szCs w:val="28"/>
        </w:rPr>
      </w:pPr>
      <w:r w:rsidRPr="00C16BEB">
        <w:rPr>
          <w:sz w:val="28"/>
          <w:szCs w:val="28"/>
        </w:rPr>
        <w:t>Федеральным законом от 24 ноября 1995 года № 181-ФЗ «О социальной защите инвалидов в Российской Федерации»</w:t>
      </w:r>
      <w:r w:rsidR="00A605F8">
        <w:rPr>
          <w:sz w:val="28"/>
          <w:szCs w:val="28"/>
        </w:rPr>
        <w:t>;</w:t>
      </w:r>
    </w:p>
    <w:p w:rsidR="00A605F8" w:rsidRDefault="00434C49" w:rsidP="00F721D8">
      <w:pPr>
        <w:autoSpaceDE w:val="0"/>
        <w:autoSpaceDN w:val="0"/>
        <w:adjustRightInd w:val="0"/>
        <w:ind w:firstLine="426"/>
        <w:jc w:val="both"/>
        <w:rPr>
          <w:sz w:val="28"/>
          <w:szCs w:val="28"/>
        </w:rPr>
      </w:pPr>
      <w:r>
        <w:rPr>
          <w:sz w:val="28"/>
          <w:szCs w:val="28"/>
        </w:rPr>
        <w:t>Иными нормативными правовыми актами, регулирующими</w:t>
      </w:r>
      <w:r w:rsidR="00A605F8">
        <w:rPr>
          <w:sz w:val="28"/>
          <w:szCs w:val="28"/>
        </w:rPr>
        <w:t xml:space="preserve"> вопросы в указанной сфере.</w:t>
      </w:r>
    </w:p>
    <w:p w:rsidR="00F721D8" w:rsidRDefault="00F721D8" w:rsidP="00F721D8">
      <w:pPr>
        <w:autoSpaceDE w:val="0"/>
        <w:autoSpaceDN w:val="0"/>
        <w:adjustRightInd w:val="0"/>
        <w:ind w:firstLine="426"/>
        <w:jc w:val="both"/>
        <w:rPr>
          <w:sz w:val="28"/>
          <w:szCs w:val="28"/>
        </w:rPr>
      </w:pPr>
    </w:p>
    <w:p w:rsidR="00F721D8" w:rsidRDefault="00F721D8" w:rsidP="00F721D8">
      <w:pPr>
        <w:autoSpaceDE w:val="0"/>
        <w:autoSpaceDN w:val="0"/>
        <w:adjustRightInd w:val="0"/>
        <w:jc w:val="center"/>
        <w:rPr>
          <w:sz w:val="28"/>
          <w:szCs w:val="28"/>
        </w:rPr>
      </w:pPr>
      <w:r>
        <w:rPr>
          <w:sz w:val="28"/>
          <w:szCs w:val="28"/>
        </w:rPr>
        <w:t>8.</w:t>
      </w:r>
      <w:r w:rsidRPr="001674C8">
        <w:rPr>
          <w:sz w:val="28"/>
          <w:szCs w:val="28"/>
        </w:rPr>
        <w:t xml:space="preserve"> Перечень документов, необходимых для предоставления </w:t>
      </w:r>
      <w:r>
        <w:rPr>
          <w:sz w:val="28"/>
          <w:szCs w:val="28"/>
        </w:rPr>
        <w:t>муниципальной</w:t>
      </w:r>
      <w:r w:rsidRPr="001674C8">
        <w:rPr>
          <w:sz w:val="28"/>
          <w:szCs w:val="28"/>
        </w:rPr>
        <w:t xml:space="preserve"> услуги</w:t>
      </w:r>
    </w:p>
    <w:p w:rsidR="00F721D8" w:rsidRDefault="00F721D8" w:rsidP="00F721D8">
      <w:pPr>
        <w:spacing w:line="322" w:lineRule="exact"/>
        <w:jc w:val="both"/>
        <w:rPr>
          <w:sz w:val="28"/>
          <w:szCs w:val="28"/>
        </w:rPr>
      </w:pPr>
    </w:p>
    <w:p w:rsidR="00F721D8" w:rsidRDefault="00F721D8" w:rsidP="00F721D8">
      <w:pPr>
        <w:spacing w:line="322" w:lineRule="exact"/>
        <w:jc w:val="both"/>
        <w:rPr>
          <w:sz w:val="28"/>
          <w:szCs w:val="28"/>
        </w:rPr>
      </w:pPr>
      <w:r>
        <w:rPr>
          <w:sz w:val="28"/>
          <w:szCs w:val="28"/>
        </w:rPr>
        <w:t xml:space="preserve">8.1. В целях получения муниципальной услуги заявители обращаются                   с заявлением о предоставлении земельного участка по форме согласно приложению 1 к административному регламенту. </w:t>
      </w:r>
    </w:p>
    <w:p w:rsidR="00F721D8" w:rsidRPr="0009562C" w:rsidRDefault="00F721D8" w:rsidP="00F721D8">
      <w:pPr>
        <w:spacing w:line="322" w:lineRule="exact"/>
        <w:jc w:val="both"/>
        <w:rPr>
          <w:sz w:val="28"/>
          <w:szCs w:val="28"/>
        </w:rPr>
      </w:pPr>
      <w:r>
        <w:rPr>
          <w:sz w:val="28"/>
          <w:szCs w:val="28"/>
        </w:rPr>
        <w:t xml:space="preserve">8.2. </w:t>
      </w:r>
      <w:r w:rsidRPr="0009562C">
        <w:rPr>
          <w:sz w:val="28"/>
          <w:szCs w:val="28"/>
        </w:rPr>
        <w:t xml:space="preserve">В заявлении о предоставления </w:t>
      </w:r>
      <w:r>
        <w:rPr>
          <w:sz w:val="28"/>
          <w:szCs w:val="28"/>
        </w:rPr>
        <w:t xml:space="preserve">земельного участка без проведения торгов </w:t>
      </w:r>
      <w:r w:rsidRPr="0009562C">
        <w:rPr>
          <w:sz w:val="28"/>
          <w:szCs w:val="28"/>
        </w:rPr>
        <w:t>указываются:</w:t>
      </w:r>
    </w:p>
    <w:p w:rsidR="00F721D8" w:rsidRPr="003E1D26" w:rsidRDefault="00F721D8" w:rsidP="00F721D8">
      <w:pPr>
        <w:autoSpaceDE w:val="0"/>
        <w:autoSpaceDN w:val="0"/>
        <w:adjustRightInd w:val="0"/>
        <w:jc w:val="both"/>
        <w:rPr>
          <w:rFonts w:eastAsia="Calibri"/>
          <w:sz w:val="28"/>
          <w:szCs w:val="28"/>
        </w:rPr>
      </w:pPr>
      <w:r w:rsidRPr="003E1D26">
        <w:rPr>
          <w:rFonts w:eastAsia="Calibri"/>
          <w:sz w:val="28"/>
          <w:szCs w:val="28"/>
        </w:rPr>
        <w:t>1) фамилия, имя, отчество, место жительства заявителя и реквизиты документа, удостоверяющего личность заявителя (для гражданина);</w:t>
      </w:r>
    </w:p>
    <w:p w:rsidR="00F721D8" w:rsidRPr="003E1D26" w:rsidRDefault="00F721D8" w:rsidP="00F721D8">
      <w:pPr>
        <w:autoSpaceDE w:val="0"/>
        <w:autoSpaceDN w:val="0"/>
        <w:adjustRightInd w:val="0"/>
        <w:jc w:val="both"/>
        <w:rPr>
          <w:rFonts w:eastAsia="Calibri"/>
          <w:sz w:val="28"/>
          <w:szCs w:val="28"/>
        </w:rPr>
      </w:pPr>
      <w:r w:rsidRPr="003E1D26">
        <w:rPr>
          <w:rFonts w:eastAsia="Calibri"/>
          <w:sz w:val="28"/>
          <w:szCs w:val="28"/>
        </w:rPr>
        <w:t xml:space="preserve">2) наименование и место нахождения заявителя (для юридического лица), </w:t>
      </w:r>
      <w:r>
        <w:rPr>
          <w:rFonts w:eastAsia="Calibri"/>
          <w:sz w:val="28"/>
          <w:szCs w:val="28"/>
        </w:rPr>
        <w:t xml:space="preserve">       </w:t>
      </w:r>
      <w:r w:rsidRPr="003E1D26">
        <w:rPr>
          <w:rFonts w:eastAsia="Calibri"/>
          <w:sz w:val="28"/>
          <w:szCs w:val="28"/>
        </w:rPr>
        <w:t>а также государственный</w:t>
      </w:r>
      <w:r w:rsidR="00434C49">
        <w:rPr>
          <w:rFonts w:eastAsia="Calibri"/>
          <w:sz w:val="28"/>
          <w:szCs w:val="28"/>
        </w:rPr>
        <w:t xml:space="preserve"> регистрационный номер записи о </w:t>
      </w:r>
      <w:r w:rsidRPr="003E1D26">
        <w:rPr>
          <w:rFonts w:eastAsia="Calibri"/>
          <w:sz w:val="28"/>
          <w:szCs w:val="28"/>
        </w:rPr>
        <w:t>регистрации юридического лица в едином государственном реестре юридических лиц, идентификационный номер налогоплательщика,</w:t>
      </w:r>
      <w:r>
        <w:rPr>
          <w:rFonts w:eastAsia="Calibri"/>
          <w:sz w:val="28"/>
          <w:szCs w:val="28"/>
        </w:rPr>
        <w:t xml:space="preserve"> </w:t>
      </w:r>
      <w:r w:rsidRPr="003E1D26">
        <w:rPr>
          <w:rFonts w:eastAsia="Calibri"/>
          <w:sz w:val="28"/>
          <w:szCs w:val="28"/>
        </w:rPr>
        <w:t>за исключением случаев, если заявителем является иностранное юридическое лицо;</w:t>
      </w:r>
    </w:p>
    <w:p w:rsidR="00F721D8" w:rsidRDefault="00F721D8" w:rsidP="00F721D8">
      <w:pPr>
        <w:autoSpaceDE w:val="0"/>
        <w:autoSpaceDN w:val="0"/>
        <w:adjustRightInd w:val="0"/>
        <w:jc w:val="both"/>
        <w:rPr>
          <w:rFonts w:eastAsia="Calibri"/>
          <w:sz w:val="28"/>
          <w:szCs w:val="28"/>
        </w:rPr>
      </w:pPr>
      <w:r w:rsidRPr="003E1D26">
        <w:rPr>
          <w:rFonts w:eastAsia="Calibri"/>
          <w:sz w:val="28"/>
          <w:szCs w:val="28"/>
        </w:rPr>
        <w:t>3) кадастровый номер испрашиваемого земельного участка;</w:t>
      </w:r>
    </w:p>
    <w:p w:rsidR="00F721D8" w:rsidRPr="009B0512" w:rsidRDefault="00F721D8" w:rsidP="00F721D8">
      <w:pPr>
        <w:autoSpaceDE w:val="0"/>
        <w:autoSpaceDN w:val="0"/>
        <w:adjustRightInd w:val="0"/>
        <w:jc w:val="both"/>
        <w:rPr>
          <w:rFonts w:eastAsia="Calibri"/>
          <w:sz w:val="28"/>
          <w:szCs w:val="28"/>
        </w:rPr>
      </w:pPr>
      <w:r w:rsidRPr="003E1D26">
        <w:rPr>
          <w:rFonts w:eastAsia="Calibri"/>
          <w:sz w:val="28"/>
          <w:szCs w:val="28"/>
        </w:rPr>
        <w:t xml:space="preserve">4) основание предоставления </w:t>
      </w:r>
      <w:r>
        <w:rPr>
          <w:rFonts w:eastAsia="Calibri"/>
          <w:sz w:val="28"/>
          <w:szCs w:val="28"/>
        </w:rPr>
        <w:t>земельного участка без проведения торгов</w:t>
      </w:r>
      <w:r w:rsidRPr="003E1D26">
        <w:rPr>
          <w:rFonts w:eastAsia="Calibri"/>
          <w:sz w:val="28"/>
          <w:szCs w:val="28"/>
        </w:rPr>
        <w:t xml:space="preserve"> </w:t>
      </w:r>
      <w:r>
        <w:rPr>
          <w:rFonts w:eastAsia="Calibri"/>
          <w:sz w:val="28"/>
          <w:szCs w:val="28"/>
        </w:rPr>
        <w:t xml:space="preserve">              </w:t>
      </w:r>
      <w:r w:rsidRPr="003E1D26">
        <w:rPr>
          <w:rFonts w:eastAsia="Calibri"/>
          <w:sz w:val="28"/>
          <w:szCs w:val="28"/>
        </w:rPr>
        <w:t>из числа предусмотренных</w:t>
      </w:r>
      <w:r w:rsidRPr="009B0512">
        <w:rPr>
          <w:rFonts w:eastAsia="Calibri"/>
          <w:sz w:val="28"/>
          <w:szCs w:val="28"/>
        </w:rPr>
        <w:t xml:space="preserve"> </w:t>
      </w:r>
      <w:hyperlink r:id="rId23" w:history="1">
        <w:r w:rsidRPr="009B0512">
          <w:rPr>
            <w:rFonts w:eastAsia="Calibri"/>
            <w:sz w:val="28"/>
            <w:szCs w:val="28"/>
          </w:rPr>
          <w:t>пунктом 2 статьи 39.6</w:t>
        </w:r>
      </w:hyperlink>
      <w:r w:rsidRPr="009B0512">
        <w:rPr>
          <w:rFonts w:eastAsia="Calibri"/>
          <w:sz w:val="28"/>
          <w:szCs w:val="28"/>
        </w:rPr>
        <w:t xml:space="preserve"> Земельного кодекса РФ оснований;</w:t>
      </w:r>
    </w:p>
    <w:p w:rsidR="00F721D8" w:rsidRPr="003E1D26" w:rsidRDefault="00F721D8" w:rsidP="00F721D8">
      <w:pPr>
        <w:autoSpaceDE w:val="0"/>
        <w:autoSpaceDN w:val="0"/>
        <w:adjustRightInd w:val="0"/>
        <w:jc w:val="both"/>
        <w:rPr>
          <w:rFonts w:eastAsia="Calibri"/>
          <w:sz w:val="28"/>
          <w:szCs w:val="28"/>
        </w:rPr>
      </w:pPr>
      <w:r w:rsidRPr="009B0512">
        <w:rPr>
          <w:rFonts w:eastAsia="Calibri"/>
          <w:sz w:val="28"/>
          <w:szCs w:val="28"/>
        </w:rPr>
        <w:t>5) вид права, на котором заяви</w:t>
      </w:r>
      <w:r w:rsidRPr="003E1D26">
        <w:rPr>
          <w:rFonts w:eastAsia="Calibri"/>
          <w:sz w:val="28"/>
          <w:szCs w:val="28"/>
        </w:rPr>
        <w:t>тель желает приобрести земельный участок, если предоставление земельного участка указанному заявителю допускается на нескольких видах прав;</w:t>
      </w:r>
    </w:p>
    <w:p w:rsidR="00F721D8" w:rsidRPr="003E1D26" w:rsidRDefault="00F721D8" w:rsidP="00E032DE">
      <w:pPr>
        <w:autoSpaceDE w:val="0"/>
        <w:autoSpaceDN w:val="0"/>
        <w:adjustRightInd w:val="0"/>
        <w:jc w:val="both"/>
        <w:rPr>
          <w:rFonts w:eastAsia="Calibri"/>
          <w:sz w:val="28"/>
          <w:szCs w:val="28"/>
        </w:rPr>
      </w:pPr>
      <w:r w:rsidRPr="003E1D26">
        <w:rPr>
          <w:rFonts w:eastAsia="Calibri"/>
          <w:sz w:val="28"/>
          <w:szCs w:val="28"/>
        </w:rPr>
        <w:t>6) реквизиты решения об изъятии земельного участка для государственных или муниципальных ну</w:t>
      </w:r>
      <w:proofErr w:type="gramStart"/>
      <w:r w:rsidRPr="003E1D26">
        <w:rPr>
          <w:rFonts w:eastAsia="Calibri"/>
          <w:sz w:val="28"/>
          <w:szCs w:val="28"/>
        </w:rPr>
        <w:t>жд в сл</w:t>
      </w:r>
      <w:proofErr w:type="gramEnd"/>
      <w:r w:rsidRPr="003E1D26">
        <w:rPr>
          <w:rFonts w:eastAsia="Calibri"/>
          <w:sz w:val="28"/>
          <w:szCs w:val="28"/>
        </w:rPr>
        <w:t xml:space="preserve">учае, если земельный участок предоставляется взамен земельного участка, изымаемого для государственных </w:t>
      </w:r>
      <w:r>
        <w:rPr>
          <w:rFonts w:eastAsia="Calibri"/>
          <w:sz w:val="28"/>
          <w:szCs w:val="28"/>
        </w:rPr>
        <w:t xml:space="preserve">                       </w:t>
      </w:r>
      <w:r w:rsidRPr="003E1D26">
        <w:rPr>
          <w:rFonts w:eastAsia="Calibri"/>
          <w:sz w:val="28"/>
          <w:szCs w:val="28"/>
        </w:rPr>
        <w:t>или муниципальных нужд;</w:t>
      </w:r>
    </w:p>
    <w:p w:rsidR="00F721D8" w:rsidRDefault="00F721D8" w:rsidP="00E032DE">
      <w:pPr>
        <w:autoSpaceDE w:val="0"/>
        <w:autoSpaceDN w:val="0"/>
        <w:adjustRightInd w:val="0"/>
        <w:jc w:val="both"/>
        <w:rPr>
          <w:rFonts w:eastAsia="Calibri"/>
          <w:sz w:val="28"/>
          <w:szCs w:val="28"/>
        </w:rPr>
      </w:pPr>
      <w:r w:rsidRPr="003E1D26">
        <w:rPr>
          <w:rFonts w:eastAsia="Calibri"/>
          <w:sz w:val="28"/>
          <w:szCs w:val="28"/>
        </w:rPr>
        <w:t>7) цель использования земельного участка;</w:t>
      </w:r>
    </w:p>
    <w:p w:rsidR="00F721D8" w:rsidRDefault="00F721D8" w:rsidP="00E032DE">
      <w:pPr>
        <w:autoSpaceDE w:val="0"/>
        <w:autoSpaceDN w:val="0"/>
        <w:adjustRightInd w:val="0"/>
        <w:jc w:val="both"/>
        <w:rPr>
          <w:rFonts w:eastAsia="Calibri"/>
          <w:sz w:val="28"/>
          <w:szCs w:val="28"/>
        </w:rPr>
      </w:pPr>
      <w:r>
        <w:rPr>
          <w:rFonts w:eastAsia="Calibri"/>
          <w:sz w:val="28"/>
          <w:szCs w:val="28"/>
        </w:rPr>
        <w:lastRenderedPageBreak/>
        <w:t xml:space="preserve">8) срок предоставления земельного участка в аренду, </w:t>
      </w:r>
      <w:r w:rsidR="00434C49">
        <w:rPr>
          <w:rFonts w:eastAsia="Calibri"/>
          <w:sz w:val="28"/>
          <w:szCs w:val="28"/>
        </w:rPr>
        <w:t xml:space="preserve"> который </w:t>
      </w:r>
      <w:r>
        <w:rPr>
          <w:rFonts w:eastAsia="Calibri"/>
          <w:sz w:val="28"/>
          <w:szCs w:val="28"/>
        </w:rPr>
        <w:t xml:space="preserve">определяется заявителем из числа предусмотренных ст. 39.8 Земельного Кодекса РФ в соответствии с заявленной  целью использования земельного участка. </w:t>
      </w:r>
    </w:p>
    <w:p w:rsidR="00F721D8" w:rsidRPr="003E1D26" w:rsidRDefault="00F721D8" w:rsidP="00E032DE">
      <w:pPr>
        <w:autoSpaceDE w:val="0"/>
        <w:autoSpaceDN w:val="0"/>
        <w:adjustRightInd w:val="0"/>
        <w:jc w:val="both"/>
        <w:rPr>
          <w:rFonts w:eastAsia="Calibri"/>
          <w:sz w:val="28"/>
          <w:szCs w:val="28"/>
        </w:rPr>
      </w:pPr>
      <w:r>
        <w:rPr>
          <w:rFonts w:eastAsia="Calibri"/>
          <w:sz w:val="28"/>
          <w:szCs w:val="28"/>
        </w:rPr>
        <w:t>9</w:t>
      </w:r>
      <w:r w:rsidRPr="003E1D26">
        <w:rPr>
          <w:rFonts w:eastAsia="Calibri"/>
          <w:sz w:val="28"/>
          <w:szCs w:val="28"/>
        </w:rPr>
        <w:t xml:space="preserve">) реквизиты решения об утверждении документа территориального планирования и (или) проекта планировки территории в случае, </w:t>
      </w:r>
      <w:r>
        <w:rPr>
          <w:rFonts w:eastAsia="Calibri"/>
          <w:sz w:val="28"/>
          <w:szCs w:val="28"/>
        </w:rPr>
        <w:t xml:space="preserve">                         </w:t>
      </w:r>
      <w:r w:rsidRPr="003E1D26">
        <w:rPr>
          <w:rFonts w:eastAsia="Calibri"/>
          <w:sz w:val="28"/>
          <w:szCs w:val="28"/>
        </w:rPr>
        <w:t>если земельный участок предоставляется для размещения объектов, предусмотренных этим документом и (или) этим проектом;</w:t>
      </w:r>
    </w:p>
    <w:p w:rsidR="00F721D8" w:rsidRPr="003E1D26" w:rsidRDefault="00F721D8" w:rsidP="00E032DE">
      <w:pPr>
        <w:autoSpaceDE w:val="0"/>
        <w:autoSpaceDN w:val="0"/>
        <w:adjustRightInd w:val="0"/>
        <w:jc w:val="both"/>
        <w:rPr>
          <w:rFonts w:eastAsia="Calibri"/>
          <w:sz w:val="28"/>
          <w:szCs w:val="28"/>
        </w:rPr>
      </w:pPr>
      <w:r>
        <w:rPr>
          <w:rFonts w:eastAsia="Calibri"/>
          <w:sz w:val="28"/>
          <w:szCs w:val="28"/>
        </w:rPr>
        <w:t>10</w:t>
      </w:r>
      <w:r w:rsidRPr="003E1D26">
        <w:rPr>
          <w:rFonts w:eastAsia="Calibri"/>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F721D8" w:rsidRDefault="00F721D8" w:rsidP="00E032DE">
      <w:pPr>
        <w:autoSpaceDE w:val="0"/>
        <w:autoSpaceDN w:val="0"/>
        <w:adjustRightInd w:val="0"/>
        <w:jc w:val="both"/>
        <w:rPr>
          <w:rFonts w:eastAsia="Calibri"/>
          <w:sz w:val="28"/>
          <w:szCs w:val="28"/>
        </w:rPr>
      </w:pPr>
      <w:r>
        <w:rPr>
          <w:rFonts w:eastAsia="Calibri"/>
          <w:sz w:val="28"/>
          <w:szCs w:val="28"/>
        </w:rPr>
        <w:t>11</w:t>
      </w:r>
      <w:r w:rsidRPr="003E1D26">
        <w:rPr>
          <w:rFonts w:eastAsia="Calibri"/>
          <w:sz w:val="28"/>
          <w:szCs w:val="28"/>
        </w:rPr>
        <w:t xml:space="preserve">) почтовый адрес и (или) адрес электронной почты для связи </w:t>
      </w:r>
      <w:r>
        <w:rPr>
          <w:rFonts w:eastAsia="Calibri"/>
          <w:sz w:val="28"/>
          <w:szCs w:val="28"/>
        </w:rPr>
        <w:t xml:space="preserve">                          </w:t>
      </w:r>
      <w:r w:rsidRPr="003E1D26">
        <w:rPr>
          <w:rFonts w:eastAsia="Calibri"/>
          <w:sz w:val="28"/>
          <w:szCs w:val="28"/>
        </w:rPr>
        <w:t>с заявителем.</w:t>
      </w:r>
    </w:p>
    <w:p w:rsidR="00F721D8" w:rsidRPr="004658C3" w:rsidRDefault="00F721D8" w:rsidP="00F721D8">
      <w:pPr>
        <w:autoSpaceDE w:val="0"/>
        <w:autoSpaceDN w:val="0"/>
        <w:adjustRightInd w:val="0"/>
        <w:ind w:firstLine="426"/>
        <w:jc w:val="both"/>
        <w:rPr>
          <w:rFonts w:eastAsia="Calibri"/>
          <w:sz w:val="28"/>
          <w:szCs w:val="28"/>
        </w:rPr>
      </w:pPr>
      <w:r>
        <w:rPr>
          <w:rFonts w:eastAsia="Calibri"/>
          <w:sz w:val="28"/>
          <w:szCs w:val="28"/>
        </w:rPr>
        <w:t>8.3</w:t>
      </w:r>
      <w:r w:rsidRPr="004658C3">
        <w:rPr>
          <w:rFonts w:eastAsia="Calibri"/>
          <w:sz w:val="28"/>
          <w:szCs w:val="28"/>
        </w:rPr>
        <w:t xml:space="preserve">. Копии следующих документов, необходимых для предоставления </w:t>
      </w:r>
      <w:r>
        <w:rPr>
          <w:rFonts w:eastAsia="Calibri"/>
          <w:sz w:val="28"/>
          <w:szCs w:val="28"/>
        </w:rPr>
        <w:t>муниципальной</w:t>
      </w:r>
      <w:r w:rsidRPr="004658C3">
        <w:rPr>
          <w:rFonts w:eastAsia="Calibri"/>
          <w:sz w:val="28"/>
          <w:szCs w:val="28"/>
        </w:rPr>
        <w:t xml:space="preserve"> услуги: </w:t>
      </w:r>
    </w:p>
    <w:p w:rsidR="00F721D8" w:rsidRPr="004658C3" w:rsidRDefault="00F721D8" w:rsidP="00F721D8">
      <w:pPr>
        <w:autoSpaceDE w:val="0"/>
        <w:autoSpaceDN w:val="0"/>
        <w:adjustRightInd w:val="0"/>
        <w:ind w:firstLine="426"/>
        <w:jc w:val="both"/>
        <w:rPr>
          <w:rFonts w:eastAsia="Calibri"/>
          <w:sz w:val="28"/>
          <w:szCs w:val="28"/>
        </w:rPr>
      </w:pPr>
      <w:r w:rsidRPr="004658C3">
        <w:rPr>
          <w:rFonts w:eastAsia="Calibri"/>
          <w:sz w:val="28"/>
          <w:szCs w:val="28"/>
        </w:rPr>
        <w:t xml:space="preserve">8.3.1. Документ, удостоверяющий личность заявителя, являющегося физическим лицом, либо личность представителя физического </w:t>
      </w:r>
      <w:r>
        <w:rPr>
          <w:rFonts w:eastAsia="Calibri"/>
          <w:sz w:val="28"/>
          <w:szCs w:val="28"/>
        </w:rPr>
        <w:t xml:space="preserve">                             </w:t>
      </w:r>
      <w:r w:rsidRPr="004658C3">
        <w:rPr>
          <w:rFonts w:eastAsia="Calibri"/>
          <w:sz w:val="28"/>
          <w:szCs w:val="28"/>
        </w:rPr>
        <w:t xml:space="preserve">или юридического лица. </w:t>
      </w:r>
    </w:p>
    <w:p w:rsidR="00F721D8" w:rsidRPr="004658C3" w:rsidRDefault="00F721D8" w:rsidP="00F721D8">
      <w:pPr>
        <w:autoSpaceDE w:val="0"/>
        <w:autoSpaceDN w:val="0"/>
        <w:adjustRightInd w:val="0"/>
        <w:ind w:firstLine="426"/>
        <w:jc w:val="both"/>
        <w:rPr>
          <w:rFonts w:eastAsia="Calibri"/>
          <w:sz w:val="28"/>
          <w:szCs w:val="28"/>
        </w:rPr>
      </w:pPr>
      <w:r w:rsidRPr="004658C3">
        <w:rPr>
          <w:rFonts w:eastAsia="Calibri"/>
          <w:sz w:val="28"/>
          <w:szCs w:val="28"/>
        </w:rPr>
        <w:t xml:space="preserve">8.3.2. Документ, подтверждающий полномочия представителя заявителя, </w:t>
      </w:r>
      <w:r>
        <w:rPr>
          <w:rFonts w:eastAsia="Calibri"/>
          <w:sz w:val="28"/>
          <w:szCs w:val="28"/>
        </w:rPr>
        <w:t xml:space="preserve">           </w:t>
      </w:r>
      <w:r w:rsidRPr="004658C3">
        <w:rPr>
          <w:rFonts w:eastAsia="Calibri"/>
          <w:sz w:val="28"/>
          <w:szCs w:val="28"/>
        </w:rPr>
        <w:t xml:space="preserve">в случае, если с заявлением о предоставлении земельного участка обращается представитель заявителя (заявителей). </w:t>
      </w:r>
    </w:p>
    <w:p w:rsidR="00F721D8" w:rsidRPr="004658C3" w:rsidRDefault="00F721D8" w:rsidP="00F721D8">
      <w:pPr>
        <w:autoSpaceDE w:val="0"/>
        <w:autoSpaceDN w:val="0"/>
        <w:adjustRightInd w:val="0"/>
        <w:ind w:firstLine="426"/>
        <w:jc w:val="both"/>
        <w:rPr>
          <w:rFonts w:eastAsia="Calibri"/>
          <w:sz w:val="28"/>
          <w:szCs w:val="28"/>
        </w:rPr>
      </w:pPr>
      <w:r w:rsidRPr="004658C3">
        <w:rPr>
          <w:rFonts w:eastAsia="Calibri"/>
          <w:sz w:val="28"/>
          <w:szCs w:val="28"/>
        </w:rPr>
        <w:t xml:space="preserve">8.3.3. Заверенный перевод </w:t>
      </w:r>
      <w:proofErr w:type="gramStart"/>
      <w:r w:rsidRPr="004658C3">
        <w:rPr>
          <w:rFonts w:eastAsia="Calibri"/>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4658C3">
        <w:rPr>
          <w:rFonts w:eastAsia="Calibri"/>
          <w:sz w:val="28"/>
          <w:szCs w:val="28"/>
        </w:rPr>
        <w:t xml:space="preserve">, если заявителем является иностранное юридическое лицо. </w:t>
      </w:r>
    </w:p>
    <w:p w:rsidR="00F721D8" w:rsidRDefault="001C7694" w:rsidP="00F721D8">
      <w:pPr>
        <w:autoSpaceDE w:val="0"/>
        <w:autoSpaceDN w:val="0"/>
        <w:adjustRightInd w:val="0"/>
        <w:ind w:firstLine="426"/>
        <w:jc w:val="both"/>
        <w:rPr>
          <w:rFonts w:eastAsia="Calibri"/>
          <w:sz w:val="28"/>
          <w:szCs w:val="28"/>
        </w:rPr>
      </w:pPr>
      <w:r>
        <w:rPr>
          <w:rFonts w:eastAsia="Calibri"/>
          <w:sz w:val="28"/>
          <w:szCs w:val="28"/>
        </w:rPr>
        <w:t>8.3.4</w:t>
      </w:r>
      <w:r w:rsidR="00F721D8" w:rsidRPr="004658C3">
        <w:rPr>
          <w:rFonts w:eastAsia="Calibri"/>
          <w:sz w:val="28"/>
          <w:szCs w:val="28"/>
        </w:rPr>
        <w:t xml:space="preserve">. Документы, подтверждающие право заявителя на приобретение земельного участка в аренду без проведения торгов: </w:t>
      </w:r>
    </w:p>
    <w:p w:rsidR="00F721D8" w:rsidRPr="004658C3" w:rsidRDefault="00F721D8" w:rsidP="00F721D8">
      <w:pPr>
        <w:autoSpaceDE w:val="0"/>
        <w:autoSpaceDN w:val="0"/>
        <w:adjustRightInd w:val="0"/>
        <w:ind w:firstLine="426"/>
        <w:jc w:val="both"/>
        <w:rPr>
          <w:rFonts w:eastAsia="Calibri"/>
          <w:sz w:val="28"/>
          <w:szCs w:val="28"/>
        </w:rPr>
      </w:pPr>
      <w:r w:rsidRPr="004658C3">
        <w:rPr>
          <w:rFonts w:eastAsia="Calibri"/>
          <w:sz w:val="28"/>
          <w:szCs w:val="28"/>
        </w:rPr>
        <w:t>- выписка из ЕГР</w:t>
      </w:r>
      <w:r>
        <w:rPr>
          <w:rFonts w:eastAsia="Calibri"/>
          <w:sz w:val="28"/>
          <w:szCs w:val="28"/>
        </w:rPr>
        <w:t>Н</w:t>
      </w:r>
      <w:r w:rsidRPr="004658C3">
        <w:rPr>
          <w:rFonts w:eastAsia="Calibri"/>
          <w:sz w:val="28"/>
          <w:szCs w:val="28"/>
        </w:rPr>
        <w:t xml:space="preserve"> о правах на объекты недвижимого имущества, расположенные на испрашиваемом земельном участке, или уведомление об отсутствии в ЕГ</w:t>
      </w:r>
      <w:r>
        <w:rPr>
          <w:rFonts w:eastAsia="Calibri"/>
          <w:sz w:val="28"/>
          <w:szCs w:val="28"/>
        </w:rPr>
        <w:t>РН</w:t>
      </w:r>
      <w:r w:rsidRPr="004658C3">
        <w:rPr>
          <w:rFonts w:eastAsia="Calibri"/>
          <w:sz w:val="28"/>
          <w:szCs w:val="28"/>
        </w:rPr>
        <w:t xml:space="preserve"> запрашиваемых сведений; </w:t>
      </w:r>
    </w:p>
    <w:p w:rsidR="00F721D8" w:rsidRDefault="00F721D8" w:rsidP="00F721D8">
      <w:pPr>
        <w:autoSpaceDE w:val="0"/>
        <w:autoSpaceDN w:val="0"/>
        <w:adjustRightInd w:val="0"/>
        <w:ind w:firstLine="426"/>
        <w:jc w:val="both"/>
        <w:rPr>
          <w:rFonts w:eastAsia="Calibri"/>
          <w:sz w:val="28"/>
          <w:szCs w:val="28"/>
        </w:rPr>
      </w:pPr>
      <w:r w:rsidRPr="004658C3">
        <w:rPr>
          <w:rFonts w:eastAsia="Calibri"/>
          <w:sz w:val="28"/>
          <w:szCs w:val="28"/>
        </w:rPr>
        <w:t>- выписка из ЕГР</w:t>
      </w:r>
      <w:r>
        <w:rPr>
          <w:rFonts w:eastAsia="Calibri"/>
          <w:sz w:val="28"/>
          <w:szCs w:val="28"/>
        </w:rPr>
        <w:t>Н</w:t>
      </w:r>
      <w:r w:rsidRPr="004658C3">
        <w:rPr>
          <w:rFonts w:eastAsia="Calibri"/>
          <w:sz w:val="28"/>
          <w:szCs w:val="28"/>
        </w:rPr>
        <w:t xml:space="preserve"> о правах на испрашиваемый земельный участок или уведомление об отсутствии в ЕГР</w:t>
      </w:r>
      <w:r>
        <w:rPr>
          <w:rFonts w:eastAsia="Calibri"/>
          <w:sz w:val="28"/>
          <w:szCs w:val="28"/>
        </w:rPr>
        <w:t>Н</w:t>
      </w:r>
      <w:r w:rsidRPr="004658C3">
        <w:rPr>
          <w:rFonts w:eastAsia="Calibri"/>
          <w:sz w:val="28"/>
          <w:szCs w:val="28"/>
        </w:rPr>
        <w:t xml:space="preserve"> запрашиваемых сведений; </w:t>
      </w:r>
    </w:p>
    <w:p w:rsidR="00096E1A" w:rsidRPr="00E032DE" w:rsidRDefault="00963C3B" w:rsidP="00E032DE">
      <w:pPr>
        <w:autoSpaceDE w:val="0"/>
        <w:autoSpaceDN w:val="0"/>
        <w:adjustRightInd w:val="0"/>
        <w:ind w:firstLine="426"/>
        <w:jc w:val="both"/>
        <w:rPr>
          <w:rFonts w:eastAsia="Calibri"/>
          <w:sz w:val="28"/>
          <w:szCs w:val="28"/>
        </w:rPr>
      </w:pPr>
      <w:r>
        <w:rPr>
          <w:rFonts w:eastAsia="Calibri"/>
          <w:sz w:val="28"/>
          <w:szCs w:val="28"/>
        </w:rPr>
        <w:t>- иные документы, предусмотренные для предоставления указанной услуги.</w:t>
      </w:r>
    </w:p>
    <w:p w:rsidR="00F721D8" w:rsidRPr="004658C3" w:rsidRDefault="00F721D8" w:rsidP="00963C3B">
      <w:pPr>
        <w:autoSpaceDE w:val="0"/>
        <w:autoSpaceDN w:val="0"/>
        <w:adjustRightInd w:val="0"/>
        <w:ind w:firstLine="426"/>
        <w:jc w:val="both"/>
        <w:rPr>
          <w:rFonts w:eastAsia="Calibri"/>
          <w:sz w:val="28"/>
          <w:szCs w:val="28"/>
        </w:rPr>
      </w:pPr>
      <w:r>
        <w:rPr>
          <w:rFonts w:eastAsia="Calibri"/>
          <w:sz w:val="28"/>
          <w:szCs w:val="28"/>
        </w:rPr>
        <w:t xml:space="preserve">8.4. Документы, указанные в </w:t>
      </w:r>
      <w:r w:rsidRPr="004658C3">
        <w:rPr>
          <w:rFonts w:eastAsia="Calibri"/>
          <w:sz w:val="28"/>
          <w:szCs w:val="28"/>
        </w:rPr>
        <w:t xml:space="preserve">пунктах </w:t>
      </w:r>
      <w:r>
        <w:rPr>
          <w:rFonts w:eastAsia="Calibri"/>
          <w:sz w:val="28"/>
          <w:szCs w:val="28"/>
        </w:rPr>
        <w:t>8.3.</w:t>
      </w:r>
      <w:r w:rsidRPr="004658C3">
        <w:rPr>
          <w:rFonts w:eastAsia="Calibri"/>
          <w:sz w:val="28"/>
          <w:szCs w:val="28"/>
        </w:rPr>
        <w:t xml:space="preserve">1 – </w:t>
      </w:r>
      <w:r>
        <w:rPr>
          <w:rFonts w:eastAsia="Calibri"/>
          <w:sz w:val="28"/>
          <w:szCs w:val="28"/>
        </w:rPr>
        <w:t>8.3.3</w:t>
      </w:r>
      <w:r w:rsidR="00963C3B">
        <w:rPr>
          <w:rFonts w:eastAsia="Calibri"/>
          <w:sz w:val="28"/>
          <w:szCs w:val="28"/>
        </w:rPr>
        <w:t xml:space="preserve"> </w:t>
      </w:r>
      <w:r w:rsidRPr="00A94B72">
        <w:rPr>
          <w:rFonts w:eastAsia="Calibri"/>
          <w:sz w:val="28"/>
          <w:szCs w:val="28"/>
        </w:rPr>
        <w:t xml:space="preserve">пункта </w:t>
      </w:r>
      <w:r>
        <w:rPr>
          <w:rFonts w:eastAsia="Calibri"/>
          <w:sz w:val="28"/>
          <w:szCs w:val="28"/>
        </w:rPr>
        <w:t>8.3.</w:t>
      </w:r>
      <w:r w:rsidRPr="00A94B72">
        <w:rPr>
          <w:rFonts w:eastAsia="Calibri"/>
          <w:sz w:val="28"/>
          <w:szCs w:val="28"/>
        </w:rPr>
        <w:t xml:space="preserve"> подраздела </w:t>
      </w:r>
      <w:r>
        <w:rPr>
          <w:rFonts w:eastAsia="Calibri"/>
          <w:sz w:val="28"/>
          <w:szCs w:val="28"/>
        </w:rPr>
        <w:t>8</w:t>
      </w:r>
      <w:r w:rsidRPr="00A94B72">
        <w:rPr>
          <w:rFonts w:eastAsia="Calibri"/>
          <w:sz w:val="28"/>
          <w:szCs w:val="28"/>
        </w:rPr>
        <w:t xml:space="preserve"> раздела </w:t>
      </w:r>
      <w:r>
        <w:rPr>
          <w:rFonts w:eastAsia="Calibri"/>
          <w:sz w:val="28"/>
          <w:szCs w:val="28"/>
          <w:lang w:val="en-US"/>
        </w:rPr>
        <w:t>I</w:t>
      </w:r>
      <w:proofErr w:type="spellStart"/>
      <w:r w:rsidRPr="00A94B72">
        <w:rPr>
          <w:rFonts w:eastAsia="Calibri"/>
          <w:sz w:val="28"/>
          <w:szCs w:val="28"/>
        </w:rPr>
        <w:t>I</w:t>
      </w:r>
      <w:proofErr w:type="spellEnd"/>
      <w:r w:rsidRPr="00A94B72">
        <w:rPr>
          <w:rFonts w:eastAsia="Calibri"/>
          <w:sz w:val="28"/>
          <w:szCs w:val="28"/>
        </w:rPr>
        <w:t xml:space="preserve"> административного регламента</w:t>
      </w:r>
      <w:r w:rsidRPr="004658C3">
        <w:rPr>
          <w:rFonts w:eastAsia="Calibri"/>
          <w:sz w:val="28"/>
          <w:szCs w:val="28"/>
        </w:rPr>
        <w:t xml:space="preserve">, </w:t>
      </w:r>
      <w:r w:rsidR="00963C3B">
        <w:rPr>
          <w:rFonts w:eastAsia="Calibri"/>
          <w:sz w:val="28"/>
          <w:szCs w:val="28"/>
        </w:rPr>
        <w:t xml:space="preserve">а также документы, подтверждающие право заявителя на приобретение земельного участка в аренду без проведения торгов </w:t>
      </w:r>
      <w:r w:rsidRPr="004658C3">
        <w:rPr>
          <w:rFonts w:eastAsia="Calibri"/>
          <w:sz w:val="28"/>
          <w:szCs w:val="28"/>
        </w:rPr>
        <w:t xml:space="preserve">представляются заявителем самостоятельно. </w:t>
      </w:r>
    </w:p>
    <w:p w:rsidR="00F721D8" w:rsidRDefault="00963C3B" w:rsidP="00F721D8">
      <w:pPr>
        <w:autoSpaceDE w:val="0"/>
        <w:autoSpaceDN w:val="0"/>
        <w:adjustRightInd w:val="0"/>
        <w:ind w:firstLine="426"/>
        <w:jc w:val="both"/>
        <w:rPr>
          <w:sz w:val="28"/>
          <w:szCs w:val="28"/>
        </w:rPr>
      </w:pPr>
      <w:r>
        <w:rPr>
          <w:sz w:val="28"/>
          <w:szCs w:val="28"/>
        </w:rPr>
        <w:t>8.5</w:t>
      </w:r>
      <w:r w:rsidR="00F721D8">
        <w:rPr>
          <w:sz w:val="28"/>
          <w:szCs w:val="28"/>
        </w:rPr>
        <w:t xml:space="preserve">. По своему желанию заявитель дополнительно может представить иные документы, которые, по его мнению, имеют значение для предоставления государственной услуги. </w:t>
      </w:r>
    </w:p>
    <w:p w:rsidR="00F721D8" w:rsidRDefault="00963C3B" w:rsidP="00F721D8">
      <w:pPr>
        <w:autoSpaceDE w:val="0"/>
        <w:autoSpaceDN w:val="0"/>
        <w:adjustRightInd w:val="0"/>
        <w:ind w:firstLine="426"/>
        <w:jc w:val="both"/>
        <w:rPr>
          <w:sz w:val="28"/>
          <w:szCs w:val="28"/>
        </w:rPr>
      </w:pPr>
      <w:r>
        <w:rPr>
          <w:sz w:val="28"/>
          <w:szCs w:val="28"/>
        </w:rPr>
        <w:t>8.6</w:t>
      </w:r>
      <w:r w:rsidR="00F721D8" w:rsidRPr="007C4917">
        <w:rPr>
          <w:sz w:val="28"/>
          <w:szCs w:val="28"/>
        </w:rPr>
        <w:t>. При предо</w:t>
      </w:r>
      <w:r>
        <w:rPr>
          <w:sz w:val="28"/>
          <w:szCs w:val="28"/>
        </w:rPr>
        <w:t>ставлении муниципальной услуги Комитет</w:t>
      </w:r>
      <w:r w:rsidR="00F721D8" w:rsidRPr="007C4917">
        <w:rPr>
          <w:sz w:val="28"/>
          <w:szCs w:val="28"/>
        </w:rPr>
        <w:t xml:space="preserve"> не вправе</w:t>
      </w:r>
      <w:r w:rsidR="00F721D8">
        <w:rPr>
          <w:sz w:val="28"/>
          <w:szCs w:val="28"/>
        </w:rPr>
        <w:t xml:space="preserve"> требовать от заявителя: </w:t>
      </w:r>
    </w:p>
    <w:p w:rsidR="00F721D8" w:rsidRDefault="00F721D8" w:rsidP="00F721D8">
      <w:pPr>
        <w:autoSpaceDE w:val="0"/>
        <w:autoSpaceDN w:val="0"/>
        <w:adjustRightInd w:val="0"/>
        <w:ind w:firstLine="426"/>
        <w:jc w:val="both"/>
        <w:rPr>
          <w:sz w:val="28"/>
          <w:szCs w:val="28"/>
        </w:rPr>
      </w:pPr>
      <w:r>
        <w:rPr>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w:t>
      </w:r>
      <w:r>
        <w:rPr>
          <w:sz w:val="28"/>
          <w:szCs w:val="28"/>
        </w:rPr>
        <w:lastRenderedPageBreak/>
        <w:t>правовыми актами, регулирующими отношения, возникающие в связи</w:t>
      </w:r>
      <w:r w:rsidR="00963C3B">
        <w:rPr>
          <w:sz w:val="28"/>
          <w:szCs w:val="28"/>
        </w:rPr>
        <w:t xml:space="preserve">             </w:t>
      </w:r>
      <w:r>
        <w:rPr>
          <w:sz w:val="28"/>
          <w:szCs w:val="28"/>
        </w:rPr>
        <w:t xml:space="preserve"> с предоставлением государственной услуги; </w:t>
      </w:r>
    </w:p>
    <w:p w:rsidR="00F721D8" w:rsidRDefault="00F721D8" w:rsidP="00F721D8">
      <w:pPr>
        <w:autoSpaceDE w:val="0"/>
        <w:autoSpaceDN w:val="0"/>
        <w:adjustRightInd w:val="0"/>
        <w:ind w:firstLine="426"/>
        <w:jc w:val="both"/>
        <w:rPr>
          <w:sz w:val="28"/>
          <w:szCs w:val="28"/>
        </w:rPr>
      </w:pPr>
      <w:proofErr w:type="gramStart"/>
      <w:r>
        <w:rPr>
          <w:sz w:val="28"/>
          <w:szCs w:val="28"/>
        </w:rPr>
        <w:t xml:space="preserve">- представления документов и информации, которые находятся </w:t>
      </w:r>
      <w:r w:rsidR="00963C3B">
        <w:rPr>
          <w:sz w:val="28"/>
          <w:szCs w:val="28"/>
        </w:rPr>
        <w:t xml:space="preserve">                   </w:t>
      </w:r>
      <w:r>
        <w:rPr>
          <w:sz w:val="28"/>
          <w:szCs w:val="28"/>
        </w:rPr>
        <w:t xml:space="preserve">в распоряжении </w:t>
      </w:r>
      <w:r w:rsidR="00963C3B">
        <w:rPr>
          <w:sz w:val="28"/>
          <w:szCs w:val="28"/>
        </w:rPr>
        <w:t>Комитета</w:t>
      </w:r>
      <w:r>
        <w:rPr>
          <w:sz w:val="28"/>
          <w:szCs w:val="28"/>
        </w:rPr>
        <w:t>,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частью 6 статьи 7 Федерального закона от 27</w:t>
      </w:r>
      <w:proofErr w:type="gramEnd"/>
      <w:r>
        <w:rPr>
          <w:sz w:val="28"/>
          <w:szCs w:val="28"/>
        </w:rPr>
        <w:t xml:space="preserve"> июля 2010 года № 210-ФЗ «Об организации предоставления государственных и муниципальных услуг»;</w:t>
      </w:r>
    </w:p>
    <w:p w:rsidR="00F721D8" w:rsidRPr="007C4917" w:rsidRDefault="00F721D8" w:rsidP="00F721D8">
      <w:pPr>
        <w:autoSpaceDE w:val="0"/>
        <w:autoSpaceDN w:val="0"/>
        <w:adjustRightInd w:val="0"/>
        <w:ind w:firstLine="426"/>
        <w:jc w:val="both"/>
        <w:rPr>
          <w:sz w:val="28"/>
          <w:szCs w:val="28"/>
        </w:rPr>
      </w:pPr>
      <w:r>
        <w:rPr>
          <w:sz w:val="28"/>
          <w:szCs w:val="28"/>
        </w:rPr>
        <w:t xml:space="preserve">- </w:t>
      </w:r>
      <w:r w:rsidRPr="00F943B7">
        <w:rPr>
          <w:sz w:val="28"/>
          <w:szCs w:val="28"/>
        </w:rPr>
        <w:t>предоставления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случаев, предусмотренных пунктом 4 части 1 статьи 7 Федерального закона от 27 июля 2010 года №210-ФЗ «Об организации предоставления государ</w:t>
      </w:r>
      <w:r>
        <w:rPr>
          <w:sz w:val="28"/>
          <w:szCs w:val="28"/>
        </w:rPr>
        <w:t>ственных и муниципальных услуг».</w:t>
      </w:r>
    </w:p>
    <w:p w:rsidR="00F721D8" w:rsidRPr="0009562C" w:rsidRDefault="00963C3B" w:rsidP="00F721D8">
      <w:pPr>
        <w:pStyle w:val="ConsPlusNormal"/>
        <w:tabs>
          <w:tab w:val="left" w:pos="540"/>
        </w:tabs>
        <w:ind w:firstLine="426"/>
        <w:jc w:val="both"/>
        <w:rPr>
          <w:rFonts w:ascii="Times New Roman" w:hAnsi="Times New Roman" w:cs="Times New Roman"/>
          <w:bCs/>
          <w:sz w:val="28"/>
          <w:szCs w:val="28"/>
        </w:rPr>
      </w:pPr>
      <w:r>
        <w:rPr>
          <w:rFonts w:ascii="Times New Roman" w:hAnsi="Times New Roman" w:cs="Times New Roman"/>
          <w:sz w:val="28"/>
          <w:szCs w:val="28"/>
        </w:rPr>
        <w:t>8.7</w:t>
      </w:r>
      <w:r w:rsidR="00F721D8">
        <w:rPr>
          <w:rFonts w:ascii="Times New Roman" w:hAnsi="Times New Roman" w:cs="Times New Roman"/>
          <w:sz w:val="28"/>
          <w:szCs w:val="28"/>
        </w:rPr>
        <w:t xml:space="preserve">. </w:t>
      </w:r>
      <w:r w:rsidR="00F721D8" w:rsidRPr="0009562C">
        <w:rPr>
          <w:rFonts w:ascii="Times New Roman" w:hAnsi="Times New Roman" w:cs="Times New Roman"/>
          <w:bCs/>
          <w:sz w:val="28"/>
          <w:szCs w:val="28"/>
        </w:rPr>
        <w:t>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F721D8" w:rsidRPr="00D1518E" w:rsidRDefault="00F721D8" w:rsidP="00F721D8">
      <w:pPr>
        <w:pStyle w:val="ConsPlusNormal"/>
        <w:tabs>
          <w:tab w:val="left" w:pos="540"/>
        </w:tabs>
        <w:ind w:firstLine="426"/>
        <w:jc w:val="both"/>
        <w:rPr>
          <w:rFonts w:ascii="Times New Roman" w:hAnsi="Times New Roman" w:cs="Times New Roman"/>
          <w:bCs/>
          <w:color w:val="FF0000"/>
          <w:sz w:val="28"/>
          <w:szCs w:val="28"/>
        </w:rPr>
      </w:pPr>
      <w:r w:rsidRPr="0009562C">
        <w:rPr>
          <w:rFonts w:ascii="Times New Roman" w:hAnsi="Times New Roman" w:cs="Times New Roman"/>
          <w:bCs/>
          <w:sz w:val="28"/>
          <w:szCs w:val="28"/>
        </w:rPr>
        <w:t>Форму заявления можно получить непосредственно в</w:t>
      </w:r>
      <w:r w:rsidR="00963C3B">
        <w:rPr>
          <w:rFonts w:ascii="Times New Roman" w:hAnsi="Times New Roman" w:cs="Times New Roman"/>
          <w:bCs/>
          <w:sz w:val="28"/>
          <w:szCs w:val="28"/>
        </w:rPr>
        <w:t xml:space="preserve"> Комитете</w:t>
      </w:r>
      <w:r w:rsidRPr="0009562C">
        <w:rPr>
          <w:rFonts w:ascii="Times New Roman" w:hAnsi="Times New Roman" w:cs="Times New Roman"/>
          <w:bCs/>
          <w:sz w:val="28"/>
          <w:szCs w:val="28"/>
        </w:rPr>
        <w:t>, на официальном сайте Администрации ЯМР ЯО</w:t>
      </w:r>
      <w:r>
        <w:rPr>
          <w:rFonts w:ascii="Times New Roman" w:hAnsi="Times New Roman" w:cs="Times New Roman"/>
          <w:bCs/>
          <w:sz w:val="28"/>
          <w:szCs w:val="28"/>
        </w:rPr>
        <w:t>.</w:t>
      </w:r>
      <w:r w:rsidRPr="0009562C">
        <w:rPr>
          <w:rFonts w:ascii="Times New Roman" w:hAnsi="Times New Roman" w:cs="Times New Roman"/>
          <w:bCs/>
          <w:sz w:val="28"/>
          <w:szCs w:val="28"/>
        </w:rPr>
        <w:t xml:space="preserve"> </w:t>
      </w:r>
    </w:p>
    <w:p w:rsidR="00F721D8" w:rsidRPr="00002A07" w:rsidRDefault="00F721D8" w:rsidP="00F721D8">
      <w:pPr>
        <w:spacing w:line="322" w:lineRule="exact"/>
        <w:ind w:right="-2" w:firstLine="426"/>
        <w:jc w:val="both"/>
        <w:rPr>
          <w:color w:val="000000"/>
          <w:sz w:val="28"/>
          <w:szCs w:val="28"/>
        </w:rPr>
      </w:pPr>
      <w:r w:rsidRPr="00002A07">
        <w:rPr>
          <w:color w:val="000000"/>
          <w:sz w:val="28"/>
          <w:szCs w:val="28"/>
        </w:rPr>
        <w:t>Заявление должно соответствовать следующим требованиям:</w:t>
      </w:r>
    </w:p>
    <w:p w:rsidR="00F721D8" w:rsidRPr="005C6E06" w:rsidRDefault="00F721D8" w:rsidP="00F721D8">
      <w:pPr>
        <w:spacing w:line="322" w:lineRule="exact"/>
        <w:ind w:right="-2" w:firstLine="426"/>
        <w:jc w:val="both"/>
        <w:rPr>
          <w:color w:val="000000"/>
          <w:sz w:val="28"/>
          <w:szCs w:val="28"/>
        </w:rPr>
      </w:pPr>
      <w:r w:rsidRPr="005C6E06">
        <w:rPr>
          <w:color w:val="000000"/>
          <w:sz w:val="28"/>
          <w:szCs w:val="28"/>
        </w:rPr>
        <w:t>- текст заявления должен поддаваться прочтению;</w:t>
      </w:r>
    </w:p>
    <w:p w:rsidR="00F721D8" w:rsidRDefault="00F721D8" w:rsidP="00F721D8">
      <w:pPr>
        <w:spacing w:line="322" w:lineRule="exact"/>
        <w:ind w:right="-2" w:firstLine="426"/>
        <w:jc w:val="both"/>
        <w:rPr>
          <w:color w:val="000000"/>
          <w:sz w:val="28"/>
          <w:szCs w:val="28"/>
        </w:rPr>
      </w:pPr>
      <w:r w:rsidRPr="005C6E06">
        <w:rPr>
          <w:color w:val="000000"/>
          <w:sz w:val="28"/>
          <w:szCs w:val="28"/>
        </w:rPr>
        <w:t>- в заявлении не должно содержаться нецензурных либо оскорбительных выражений, угрозы жизни, здоровью и имуществу должностного лица, а также членов его семьи;</w:t>
      </w:r>
    </w:p>
    <w:p w:rsidR="00F721D8" w:rsidRPr="005C6E06" w:rsidRDefault="00F721D8" w:rsidP="00F721D8">
      <w:pPr>
        <w:spacing w:line="322" w:lineRule="exact"/>
        <w:ind w:firstLine="426"/>
        <w:jc w:val="both"/>
        <w:rPr>
          <w:color w:val="000000"/>
          <w:sz w:val="28"/>
          <w:szCs w:val="28"/>
        </w:rPr>
      </w:pPr>
      <w:r w:rsidRPr="005C6E06">
        <w:rPr>
          <w:color w:val="000000"/>
          <w:sz w:val="28"/>
          <w:szCs w:val="28"/>
        </w:rPr>
        <w:t>- заявление не должно содержать исправлений, подчисток либо приписок, зачеркнутых слов, а также серьезных повреждений, не позволяющих однозначно истолковывать его содержание.</w:t>
      </w:r>
    </w:p>
    <w:p w:rsidR="00F721D8" w:rsidRDefault="00F721D8" w:rsidP="00F721D8">
      <w:pPr>
        <w:spacing w:line="322" w:lineRule="exact"/>
        <w:ind w:firstLine="426"/>
        <w:jc w:val="both"/>
        <w:rPr>
          <w:color w:val="000000"/>
          <w:sz w:val="28"/>
          <w:szCs w:val="28"/>
        </w:rPr>
      </w:pPr>
      <w:r w:rsidRPr="005C6E06">
        <w:rPr>
          <w:color w:val="000000"/>
          <w:sz w:val="28"/>
          <w:szCs w:val="28"/>
        </w:rPr>
        <w:t>Тексты документов, представляемых для оказания муниципальной услуги, должны быть написаны разборчиво, наименования юридических лиц – без сокращения, с указанием их мест нахождения. Фамилии, имена и отчества физических лиц, адреса их места жительства должны быть написаны полностью</w:t>
      </w:r>
      <w:r>
        <w:rPr>
          <w:color w:val="000000"/>
          <w:sz w:val="28"/>
          <w:szCs w:val="28"/>
        </w:rPr>
        <w:t>.</w:t>
      </w:r>
    </w:p>
    <w:p w:rsidR="00F721D8" w:rsidRDefault="00F721D8" w:rsidP="00F721D8">
      <w:pPr>
        <w:pStyle w:val="Default"/>
        <w:jc w:val="center"/>
        <w:rPr>
          <w:sz w:val="28"/>
          <w:szCs w:val="28"/>
        </w:rPr>
      </w:pPr>
    </w:p>
    <w:p w:rsidR="00F721D8" w:rsidRDefault="00F721D8" w:rsidP="00F721D8">
      <w:pPr>
        <w:pStyle w:val="Default"/>
        <w:jc w:val="center"/>
        <w:rPr>
          <w:sz w:val="28"/>
          <w:szCs w:val="28"/>
        </w:rPr>
      </w:pPr>
      <w:r>
        <w:rPr>
          <w:sz w:val="28"/>
          <w:szCs w:val="28"/>
        </w:rPr>
        <w:t>9. Перечень оснований для отказа в приеме документов,</w:t>
      </w:r>
    </w:p>
    <w:p w:rsidR="00F721D8" w:rsidRDefault="00F721D8" w:rsidP="00F721D8">
      <w:pPr>
        <w:pStyle w:val="Default"/>
        <w:jc w:val="center"/>
        <w:rPr>
          <w:sz w:val="28"/>
          <w:szCs w:val="28"/>
        </w:rPr>
      </w:pPr>
      <w:proofErr w:type="gramStart"/>
      <w:r>
        <w:rPr>
          <w:sz w:val="28"/>
          <w:szCs w:val="28"/>
        </w:rPr>
        <w:t>необходимых</w:t>
      </w:r>
      <w:proofErr w:type="gramEnd"/>
      <w:r>
        <w:rPr>
          <w:sz w:val="28"/>
          <w:szCs w:val="28"/>
        </w:rPr>
        <w:t xml:space="preserve"> для предоставления муниципальной услуги</w:t>
      </w:r>
    </w:p>
    <w:p w:rsidR="00F721D8" w:rsidRDefault="00F721D8" w:rsidP="00F721D8">
      <w:pPr>
        <w:pStyle w:val="Default"/>
        <w:rPr>
          <w:sz w:val="28"/>
          <w:szCs w:val="28"/>
        </w:rPr>
      </w:pPr>
    </w:p>
    <w:p w:rsidR="00F721D8" w:rsidRDefault="00F721D8" w:rsidP="00F721D8">
      <w:pPr>
        <w:pStyle w:val="Default"/>
        <w:rPr>
          <w:sz w:val="28"/>
          <w:szCs w:val="28"/>
        </w:rPr>
      </w:pPr>
      <w:r>
        <w:rPr>
          <w:sz w:val="28"/>
          <w:szCs w:val="28"/>
        </w:rPr>
        <w:t xml:space="preserve">Основания для отказа в приеме документов, необходимых для предоставления муниципальной услуги, отсутствуют. </w:t>
      </w:r>
    </w:p>
    <w:p w:rsidR="00F721D8" w:rsidRDefault="00F721D8" w:rsidP="00F721D8">
      <w:pPr>
        <w:pStyle w:val="Default"/>
        <w:rPr>
          <w:sz w:val="28"/>
          <w:szCs w:val="28"/>
        </w:rPr>
      </w:pPr>
    </w:p>
    <w:p w:rsidR="006E603D" w:rsidRDefault="006E603D" w:rsidP="00F721D8">
      <w:pPr>
        <w:pStyle w:val="Default"/>
        <w:jc w:val="center"/>
        <w:rPr>
          <w:sz w:val="28"/>
          <w:szCs w:val="28"/>
        </w:rPr>
      </w:pPr>
    </w:p>
    <w:p w:rsidR="00F721D8" w:rsidRPr="000A5782" w:rsidRDefault="00F721D8" w:rsidP="00F721D8">
      <w:pPr>
        <w:pStyle w:val="Default"/>
        <w:jc w:val="center"/>
        <w:rPr>
          <w:sz w:val="28"/>
          <w:szCs w:val="28"/>
        </w:rPr>
      </w:pPr>
      <w:r>
        <w:rPr>
          <w:sz w:val="28"/>
          <w:szCs w:val="28"/>
        </w:rPr>
        <w:lastRenderedPageBreak/>
        <w:t xml:space="preserve">10. </w:t>
      </w:r>
      <w:r w:rsidRPr="000A5782">
        <w:rPr>
          <w:sz w:val="28"/>
          <w:szCs w:val="28"/>
        </w:rPr>
        <w:t>Перечень оснований для приостановления</w:t>
      </w:r>
    </w:p>
    <w:p w:rsidR="00F721D8" w:rsidRPr="000A5782" w:rsidRDefault="00F721D8" w:rsidP="00F721D8">
      <w:pPr>
        <w:autoSpaceDE w:val="0"/>
        <w:autoSpaceDN w:val="0"/>
        <w:adjustRightInd w:val="0"/>
        <w:jc w:val="center"/>
        <w:rPr>
          <w:rFonts w:eastAsia="Calibri"/>
          <w:color w:val="000000"/>
          <w:sz w:val="28"/>
          <w:szCs w:val="28"/>
        </w:rPr>
      </w:pPr>
      <w:r w:rsidRPr="000A5782">
        <w:rPr>
          <w:rFonts w:eastAsia="Calibri"/>
          <w:color w:val="000000"/>
          <w:sz w:val="28"/>
          <w:szCs w:val="28"/>
        </w:rPr>
        <w:t xml:space="preserve">или отказа в предоставлении </w:t>
      </w:r>
      <w:r>
        <w:rPr>
          <w:rFonts w:eastAsia="Calibri"/>
          <w:color w:val="000000"/>
          <w:sz w:val="28"/>
          <w:szCs w:val="28"/>
        </w:rPr>
        <w:t>муниципальной</w:t>
      </w:r>
      <w:r w:rsidRPr="000A5782">
        <w:rPr>
          <w:rFonts w:eastAsia="Calibri"/>
          <w:color w:val="000000"/>
          <w:sz w:val="28"/>
          <w:szCs w:val="28"/>
        </w:rPr>
        <w:t xml:space="preserve"> услуги</w:t>
      </w:r>
    </w:p>
    <w:p w:rsidR="00F721D8" w:rsidRDefault="00F721D8" w:rsidP="00F721D8">
      <w:pPr>
        <w:autoSpaceDE w:val="0"/>
        <w:autoSpaceDN w:val="0"/>
        <w:adjustRightInd w:val="0"/>
        <w:rPr>
          <w:rFonts w:eastAsia="Calibri"/>
          <w:color w:val="000000"/>
          <w:sz w:val="28"/>
          <w:szCs w:val="28"/>
        </w:rPr>
      </w:pPr>
    </w:p>
    <w:p w:rsidR="00F721D8" w:rsidRPr="000A5782" w:rsidRDefault="00F721D8" w:rsidP="00F721D8">
      <w:pPr>
        <w:autoSpaceDE w:val="0"/>
        <w:autoSpaceDN w:val="0"/>
        <w:adjustRightInd w:val="0"/>
        <w:ind w:firstLine="426"/>
        <w:jc w:val="both"/>
        <w:rPr>
          <w:rFonts w:eastAsia="Calibri"/>
          <w:color w:val="000000"/>
          <w:sz w:val="28"/>
          <w:szCs w:val="28"/>
        </w:rPr>
      </w:pPr>
      <w:r w:rsidRPr="000A5782">
        <w:rPr>
          <w:rFonts w:eastAsia="Calibri"/>
          <w:color w:val="000000"/>
          <w:sz w:val="28"/>
          <w:szCs w:val="28"/>
        </w:rPr>
        <w:t xml:space="preserve">Основания для приостановления предоставления </w:t>
      </w:r>
      <w:r>
        <w:rPr>
          <w:rFonts w:eastAsia="Calibri"/>
          <w:color w:val="000000"/>
          <w:sz w:val="28"/>
          <w:szCs w:val="28"/>
        </w:rPr>
        <w:t>муниципальной</w:t>
      </w:r>
      <w:r w:rsidRPr="000A5782">
        <w:rPr>
          <w:rFonts w:eastAsia="Calibri"/>
          <w:color w:val="000000"/>
          <w:sz w:val="28"/>
          <w:szCs w:val="28"/>
        </w:rPr>
        <w:t xml:space="preserve"> услуги отсутствуют. </w:t>
      </w:r>
    </w:p>
    <w:p w:rsidR="00F721D8" w:rsidRDefault="00F721D8" w:rsidP="00F721D8">
      <w:pPr>
        <w:pStyle w:val="Default"/>
        <w:ind w:firstLine="426"/>
        <w:jc w:val="both"/>
        <w:rPr>
          <w:sz w:val="28"/>
          <w:szCs w:val="28"/>
        </w:rPr>
      </w:pPr>
      <w:r w:rsidRPr="000A5782">
        <w:rPr>
          <w:sz w:val="28"/>
          <w:szCs w:val="28"/>
        </w:rPr>
        <w:t xml:space="preserve">Основания для отказа в предоставлении </w:t>
      </w:r>
      <w:r>
        <w:rPr>
          <w:sz w:val="28"/>
          <w:szCs w:val="28"/>
        </w:rPr>
        <w:t>муниципальной</w:t>
      </w:r>
      <w:r w:rsidRPr="000A5782">
        <w:rPr>
          <w:sz w:val="28"/>
          <w:szCs w:val="28"/>
        </w:rPr>
        <w:t xml:space="preserve"> услуги отсутствуют. </w:t>
      </w:r>
    </w:p>
    <w:p w:rsidR="00F721D8" w:rsidRDefault="00F721D8" w:rsidP="00F721D8">
      <w:pPr>
        <w:pStyle w:val="Default"/>
        <w:ind w:firstLine="426"/>
        <w:rPr>
          <w:sz w:val="28"/>
          <w:szCs w:val="28"/>
        </w:rPr>
      </w:pPr>
    </w:p>
    <w:p w:rsidR="00F721D8" w:rsidRDefault="00F721D8" w:rsidP="00E032DE">
      <w:pPr>
        <w:pStyle w:val="Default"/>
        <w:ind w:firstLine="426"/>
        <w:jc w:val="center"/>
        <w:rPr>
          <w:sz w:val="28"/>
          <w:szCs w:val="28"/>
        </w:rPr>
      </w:pPr>
      <w:r>
        <w:rPr>
          <w:sz w:val="28"/>
          <w:szCs w:val="28"/>
        </w:rPr>
        <w:t>11.</w:t>
      </w:r>
      <w:r w:rsidR="00E032DE">
        <w:rPr>
          <w:sz w:val="28"/>
          <w:szCs w:val="28"/>
        </w:rPr>
        <w:t xml:space="preserve"> </w:t>
      </w:r>
      <w:r>
        <w:rPr>
          <w:sz w:val="28"/>
          <w:szCs w:val="28"/>
        </w:rPr>
        <w:t>Порядок, размер и основания взимания пошлины</w:t>
      </w:r>
    </w:p>
    <w:p w:rsidR="00F721D8" w:rsidRDefault="00F721D8" w:rsidP="00E032DE">
      <w:pPr>
        <w:pStyle w:val="Default"/>
        <w:ind w:firstLine="426"/>
        <w:jc w:val="center"/>
        <w:rPr>
          <w:sz w:val="28"/>
          <w:szCs w:val="28"/>
        </w:rPr>
      </w:pPr>
      <w:r>
        <w:rPr>
          <w:sz w:val="28"/>
          <w:szCs w:val="28"/>
        </w:rPr>
        <w:t>или иной платы, взимаемой за предоставление</w:t>
      </w:r>
      <w:r w:rsidR="00E032DE">
        <w:rPr>
          <w:sz w:val="28"/>
          <w:szCs w:val="28"/>
        </w:rPr>
        <w:t xml:space="preserve"> </w:t>
      </w:r>
      <w:r>
        <w:rPr>
          <w:sz w:val="28"/>
          <w:szCs w:val="28"/>
        </w:rPr>
        <w:t>муниципальной услуги, и способы ее взимания</w:t>
      </w:r>
    </w:p>
    <w:p w:rsidR="00F721D8" w:rsidRDefault="00F721D8" w:rsidP="00E032DE">
      <w:pPr>
        <w:pStyle w:val="Default"/>
        <w:ind w:firstLine="426"/>
        <w:jc w:val="center"/>
        <w:rPr>
          <w:sz w:val="28"/>
          <w:szCs w:val="28"/>
        </w:rPr>
      </w:pPr>
    </w:p>
    <w:p w:rsidR="00F721D8" w:rsidRDefault="00F721D8" w:rsidP="00F721D8">
      <w:pPr>
        <w:pStyle w:val="Default"/>
        <w:ind w:firstLine="426"/>
        <w:jc w:val="both"/>
        <w:rPr>
          <w:sz w:val="28"/>
          <w:szCs w:val="28"/>
        </w:rPr>
      </w:pPr>
      <w:r>
        <w:rPr>
          <w:sz w:val="28"/>
          <w:szCs w:val="28"/>
        </w:rPr>
        <w:t xml:space="preserve">Предоставление муниципальной услуги осуществляется на безвозмездной основе. </w:t>
      </w:r>
    </w:p>
    <w:p w:rsidR="00F721D8" w:rsidRDefault="00F721D8" w:rsidP="00F721D8">
      <w:pPr>
        <w:pStyle w:val="Default"/>
        <w:ind w:firstLine="426"/>
        <w:jc w:val="both"/>
        <w:rPr>
          <w:sz w:val="28"/>
          <w:szCs w:val="28"/>
        </w:rPr>
      </w:pPr>
    </w:p>
    <w:p w:rsidR="00F721D8" w:rsidRDefault="00F721D8" w:rsidP="00F721D8">
      <w:pPr>
        <w:pStyle w:val="Default"/>
        <w:ind w:firstLine="426"/>
        <w:jc w:val="center"/>
        <w:rPr>
          <w:sz w:val="28"/>
          <w:szCs w:val="28"/>
        </w:rPr>
      </w:pPr>
      <w:r>
        <w:rPr>
          <w:sz w:val="28"/>
          <w:szCs w:val="28"/>
        </w:rPr>
        <w:t>12. Максимальный срок ожидания в очереди</w:t>
      </w:r>
    </w:p>
    <w:p w:rsidR="00F721D8" w:rsidRDefault="00F721D8" w:rsidP="00F721D8">
      <w:pPr>
        <w:pStyle w:val="Default"/>
        <w:ind w:firstLine="426"/>
        <w:jc w:val="center"/>
        <w:rPr>
          <w:sz w:val="28"/>
          <w:szCs w:val="28"/>
        </w:rPr>
      </w:pPr>
    </w:p>
    <w:p w:rsidR="00F721D8" w:rsidRDefault="00F721D8" w:rsidP="00F721D8">
      <w:pPr>
        <w:pStyle w:val="Default"/>
        <w:ind w:firstLine="426"/>
        <w:jc w:val="both"/>
        <w:rPr>
          <w:sz w:val="28"/>
          <w:szCs w:val="28"/>
        </w:rPr>
      </w:pPr>
      <w:r>
        <w:rPr>
          <w:sz w:val="28"/>
          <w:szCs w:val="28"/>
        </w:rPr>
        <w:t xml:space="preserve">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 </w:t>
      </w:r>
    </w:p>
    <w:p w:rsidR="00F721D8" w:rsidRDefault="00F721D8" w:rsidP="00F721D8">
      <w:pPr>
        <w:pStyle w:val="Default"/>
        <w:ind w:firstLine="426"/>
        <w:jc w:val="both"/>
        <w:rPr>
          <w:sz w:val="28"/>
          <w:szCs w:val="28"/>
        </w:rPr>
      </w:pPr>
    </w:p>
    <w:p w:rsidR="00F721D8" w:rsidRDefault="00F721D8" w:rsidP="00F721D8">
      <w:pPr>
        <w:pStyle w:val="Default"/>
        <w:ind w:firstLine="426"/>
        <w:jc w:val="center"/>
        <w:rPr>
          <w:sz w:val="28"/>
          <w:szCs w:val="28"/>
        </w:rPr>
      </w:pPr>
      <w:r>
        <w:rPr>
          <w:sz w:val="28"/>
          <w:szCs w:val="28"/>
        </w:rPr>
        <w:t>13. Срок и порядок регистрации заявления о предоставлении</w:t>
      </w:r>
    </w:p>
    <w:p w:rsidR="00F721D8" w:rsidRDefault="00F721D8" w:rsidP="00F721D8">
      <w:pPr>
        <w:pStyle w:val="Default"/>
        <w:ind w:firstLine="426"/>
        <w:jc w:val="center"/>
        <w:rPr>
          <w:sz w:val="28"/>
          <w:szCs w:val="28"/>
        </w:rPr>
      </w:pPr>
      <w:r>
        <w:rPr>
          <w:sz w:val="28"/>
          <w:szCs w:val="28"/>
        </w:rPr>
        <w:t>земельного участка</w:t>
      </w:r>
    </w:p>
    <w:p w:rsidR="006E603D" w:rsidRDefault="006E603D" w:rsidP="00F721D8">
      <w:pPr>
        <w:pStyle w:val="Default"/>
        <w:ind w:firstLine="426"/>
        <w:jc w:val="center"/>
        <w:rPr>
          <w:sz w:val="28"/>
          <w:szCs w:val="28"/>
        </w:rPr>
      </w:pPr>
    </w:p>
    <w:p w:rsidR="00F721D8" w:rsidRDefault="00F721D8" w:rsidP="00F721D8">
      <w:pPr>
        <w:pStyle w:val="Default"/>
        <w:ind w:firstLine="426"/>
        <w:jc w:val="both"/>
        <w:rPr>
          <w:sz w:val="28"/>
          <w:szCs w:val="28"/>
        </w:rPr>
      </w:pPr>
      <w:r>
        <w:rPr>
          <w:sz w:val="28"/>
          <w:szCs w:val="28"/>
        </w:rPr>
        <w:t xml:space="preserve">13.1. При выборе очной формы предоставления муниципальной услуги заявление о предоставлении земельного участка регистрируется </w:t>
      </w:r>
      <w:proofErr w:type="gramStart"/>
      <w:r>
        <w:rPr>
          <w:sz w:val="28"/>
          <w:szCs w:val="28"/>
        </w:rPr>
        <w:t xml:space="preserve">в день представления в </w:t>
      </w:r>
      <w:r w:rsidR="00270CBB">
        <w:rPr>
          <w:sz w:val="28"/>
          <w:szCs w:val="28"/>
        </w:rPr>
        <w:t xml:space="preserve">Комитет </w:t>
      </w:r>
      <w:r>
        <w:rPr>
          <w:sz w:val="28"/>
          <w:szCs w:val="28"/>
        </w:rPr>
        <w:t>заявления о предоставлении земельного участка с приложенными к нему документами</w:t>
      </w:r>
      <w:proofErr w:type="gramEnd"/>
      <w:r>
        <w:rPr>
          <w:sz w:val="28"/>
          <w:szCs w:val="28"/>
        </w:rPr>
        <w:t xml:space="preserve">. </w:t>
      </w:r>
    </w:p>
    <w:p w:rsidR="00F721D8" w:rsidRDefault="00F721D8" w:rsidP="00F721D8">
      <w:pPr>
        <w:pStyle w:val="Default"/>
        <w:ind w:firstLine="426"/>
        <w:jc w:val="both"/>
        <w:rPr>
          <w:sz w:val="28"/>
          <w:szCs w:val="28"/>
        </w:rPr>
      </w:pPr>
    </w:p>
    <w:p w:rsidR="00F721D8" w:rsidRDefault="00F721D8" w:rsidP="00F721D8">
      <w:pPr>
        <w:pStyle w:val="Default"/>
        <w:ind w:firstLine="426"/>
        <w:jc w:val="both"/>
        <w:rPr>
          <w:sz w:val="28"/>
          <w:szCs w:val="28"/>
        </w:rPr>
      </w:pPr>
    </w:p>
    <w:p w:rsidR="00F721D8" w:rsidRDefault="00F721D8" w:rsidP="00F721D8">
      <w:pPr>
        <w:pStyle w:val="Default"/>
        <w:ind w:firstLine="426"/>
        <w:jc w:val="both"/>
        <w:rPr>
          <w:sz w:val="28"/>
          <w:szCs w:val="28"/>
        </w:rPr>
      </w:pPr>
      <w:r>
        <w:rPr>
          <w:sz w:val="28"/>
          <w:szCs w:val="28"/>
        </w:rPr>
        <w:t>13.2. При выборе заочной формы предоставления муниципальной услуги заявление о предоставлении земельного участка регистрируется в течение 1 дня.</w:t>
      </w:r>
    </w:p>
    <w:p w:rsidR="00F721D8" w:rsidRDefault="00F721D8" w:rsidP="00F721D8">
      <w:pPr>
        <w:pStyle w:val="Default"/>
        <w:ind w:firstLine="426"/>
        <w:jc w:val="both"/>
        <w:rPr>
          <w:sz w:val="28"/>
          <w:szCs w:val="28"/>
        </w:rPr>
      </w:pPr>
      <w:r>
        <w:rPr>
          <w:sz w:val="28"/>
          <w:szCs w:val="28"/>
        </w:rPr>
        <w:t xml:space="preserve">Порядок регистрации заявления о предоставлении земельного участка предусмотрен подразделом 2 раздела </w:t>
      </w:r>
      <w:r>
        <w:rPr>
          <w:sz w:val="28"/>
          <w:szCs w:val="28"/>
          <w:lang w:val="en-US"/>
        </w:rPr>
        <w:t>III</w:t>
      </w:r>
      <w:r>
        <w:rPr>
          <w:sz w:val="28"/>
          <w:szCs w:val="28"/>
        </w:rPr>
        <w:t xml:space="preserve"> административного регламента. </w:t>
      </w:r>
    </w:p>
    <w:p w:rsidR="00F721D8" w:rsidRDefault="00F721D8" w:rsidP="00F721D8">
      <w:pPr>
        <w:pStyle w:val="Default"/>
        <w:ind w:firstLine="426"/>
        <w:jc w:val="both"/>
        <w:rPr>
          <w:sz w:val="28"/>
          <w:szCs w:val="28"/>
        </w:rPr>
      </w:pPr>
    </w:p>
    <w:p w:rsidR="00F721D8" w:rsidRDefault="00F721D8" w:rsidP="00F721D8">
      <w:pPr>
        <w:pStyle w:val="Default"/>
        <w:ind w:firstLine="426"/>
        <w:jc w:val="center"/>
        <w:rPr>
          <w:sz w:val="28"/>
          <w:szCs w:val="28"/>
        </w:rPr>
      </w:pPr>
      <w:r>
        <w:rPr>
          <w:sz w:val="28"/>
          <w:szCs w:val="28"/>
        </w:rPr>
        <w:t>14. Требования к помещениям, в которых предоставляется</w:t>
      </w:r>
    </w:p>
    <w:p w:rsidR="00F721D8" w:rsidRDefault="00F721D8" w:rsidP="00F721D8">
      <w:pPr>
        <w:pStyle w:val="Default"/>
        <w:ind w:firstLine="426"/>
        <w:jc w:val="center"/>
        <w:rPr>
          <w:sz w:val="28"/>
          <w:szCs w:val="28"/>
        </w:rPr>
      </w:pPr>
      <w:r>
        <w:rPr>
          <w:sz w:val="28"/>
          <w:szCs w:val="28"/>
        </w:rPr>
        <w:t>государственная услуга</w:t>
      </w:r>
    </w:p>
    <w:p w:rsidR="00F721D8" w:rsidRDefault="00F721D8" w:rsidP="00F721D8">
      <w:pPr>
        <w:pStyle w:val="Default"/>
        <w:ind w:firstLine="426"/>
        <w:rPr>
          <w:sz w:val="28"/>
          <w:szCs w:val="28"/>
        </w:rPr>
      </w:pPr>
    </w:p>
    <w:p w:rsidR="00F721D8" w:rsidRPr="00AE4E7E" w:rsidRDefault="00F721D8" w:rsidP="00F721D8">
      <w:pPr>
        <w:tabs>
          <w:tab w:val="left" w:pos="0"/>
          <w:tab w:val="left" w:pos="1930"/>
        </w:tabs>
        <w:spacing w:line="322" w:lineRule="exact"/>
        <w:ind w:right="20" w:firstLine="426"/>
        <w:jc w:val="both"/>
        <w:rPr>
          <w:sz w:val="28"/>
          <w:szCs w:val="28"/>
        </w:rPr>
      </w:pPr>
      <w:r>
        <w:rPr>
          <w:sz w:val="28"/>
          <w:szCs w:val="28"/>
        </w:rPr>
        <w:t>14.1. Вход в здание оборудуется информационной табличкой (вывеской), содержащей информацию о наименовании организации предоставляющей муниципальную услугу ее</w:t>
      </w:r>
      <w:r w:rsidRPr="000A5782">
        <w:rPr>
          <w:sz w:val="28"/>
          <w:szCs w:val="28"/>
        </w:rPr>
        <w:t xml:space="preserve"> </w:t>
      </w:r>
      <w:r w:rsidRPr="00AE4E7E">
        <w:rPr>
          <w:sz w:val="28"/>
          <w:szCs w:val="28"/>
        </w:rPr>
        <w:t>месте нахождении</w:t>
      </w:r>
      <w:r>
        <w:rPr>
          <w:sz w:val="28"/>
          <w:szCs w:val="28"/>
        </w:rPr>
        <w:t xml:space="preserve"> и</w:t>
      </w:r>
      <w:r w:rsidRPr="00AE4E7E">
        <w:rPr>
          <w:sz w:val="28"/>
          <w:szCs w:val="28"/>
        </w:rPr>
        <w:t xml:space="preserve"> режиме работы</w:t>
      </w:r>
      <w:r>
        <w:rPr>
          <w:sz w:val="28"/>
          <w:szCs w:val="28"/>
        </w:rPr>
        <w:t xml:space="preserve">. </w:t>
      </w:r>
    </w:p>
    <w:p w:rsidR="00F721D8" w:rsidRPr="005C6E06" w:rsidRDefault="00F721D8" w:rsidP="00F721D8">
      <w:pPr>
        <w:spacing w:line="322" w:lineRule="exact"/>
        <w:ind w:right="20" w:firstLine="426"/>
        <w:jc w:val="both"/>
        <w:rPr>
          <w:sz w:val="28"/>
          <w:szCs w:val="28"/>
        </w:rPr>
      </w:pPr>
      <w:r>
        <w:rPr>
          <w:sz w:val="28"/>
          <w:szCs w:val="28"/>
        </w:rPr>
        <w:lastRenderedPageBreak/>
        <w:t xml:space="preserve">14.2. </w:t>
      </w:r>
      <w:r w:rsidRPr="005C6E06">
        <w:rPr>
          <w:sz w:val="28"/>
          <w:szCs w:val="28"/>
        </w:rPr>
        <w:t>Прием заявителей осуществляется в специально выделенных для предоставления муниципальных услуг помещениях</w:t>
      </w:r>
      <w:r>
        <w:rPr>
          <w:sz w:val="28"/>
          <w:szCs w:val="28"/>
        </w:rPr>
        <w:t xml:space="preserve"> (кабинетах)</w:t>
      </w:r>
      <w:r w:rsidRPr="005C6E06">
        <w:rPr>
          <w:sz w:val="28"/>
          <w:szCs w:val="28"/>
        </w:rPr>
        <w:t xml:space="preserve">. </w:t>
      </w:r>
    </w:p>
    <w:p w:rsidR="00F721D8" w:rsidRPr="00AE4E7E" w:rsidRDefault="00F721D8" w:rsidP="00F721D8">
      <w:pPr>
        <w:tabs>
          <w:tab w:val="left" w:pos="0"/>
        </w:tabs>
        <w:spacing w:line="322" w:lineRule="exact"/>
        <w:ind w:right="20" w:firstLine="426"/>
        <w:jc w:val="both"/>
        <w:rPr>
          <w:sz w:val="28"/>
          <w:szCs w:val="28"/>
        </w:rPr>
      </w:pPr>
      <w:r w:rsidRPr="00AE4E7E">
        <w:rPr>
          <w:sz w:val="28"/>
          <w:szCs w:val="28"/>
        </w:rPr>
        <w:t>Помещение</w:t>
      </w:r>
      <w:r>
        <w:rPr>
          <w:sz w:val="28"/>
          <w:szCs w:val="28"/>
        </w:rPr>
        <w:t xml:space="preserve"> (кабинет)</w:t>
      </w:r>
      <w:r w:rsidRPr="00AE4E7E">
        <w:rPr>
          <w:sz w:val="28"/>
          <w:szCs w:val="28"/>
        </w:rPr>
        <w:t xml:space="preserve"> должно соответствовать требованиям пожарной безопасности и санитарно-эпидемиологическим правилам и нормам;</w:t>
      </w:r>
    </w:p>
    <w:p w:rsidR="00F721D8" w:rsidRDefault="00F721D8" w:rsidP="00F721D8">
      <w:pPr>
        <w:pStyle w:val="Default"/>
        <w:ind w:firstLine="426"/>
        <w:jc w:val="both"/>
        <w:rPr>
          <w:sz w:val="28"/>
          <w:szCs w:val="28"/>
        </w:rPr>
      </w:pPr>
      <w:r>
        <w:rPr>
          <w:sz w:val="28"/>
          <w:szCs w:val="28"/>
        </w:rPr>
        <w:t xml:space="preserve">Кабинет, в котором предоставляется муниципальная услуга, </w:t>
      </w:r>
      <w:r w:rsidR="00D536C7">
        <w:rPr>
          <w:sz w:val="28"/>
          <w:szCs w:val="28"/>
        </w:rPr>
        <w:t xml:space="preserve">должен быть </w:t>
      </w:r>
      <w:r>
        <w:rPr>
          <w:sz w:val="28"/>
          <w:szCs w:val="28"/>
        </w:rPr>
        <w:t xml:space="preserve">оборудован информационной табличкой с указанием номера кабинета. </w:t>
      </w:r>
    </w:p>
    <w:p w:rsidR="00F721D8" w:rsidRDefault="00F721D8" w:rsidP="00F721D8">
      <w:pPr>
        <w:pStyle w:val="Default"/>
        <w:ind w:firstLine="426"/>
        <w:jc w:val="both"/>
        <w:rPr>
          <w:sz w:val="28"/>
          <w:szCs w:val="28"/>
        </w:rPr>
      </w:pPr>
      <w:r>
        <w:rPr>
          <w:sz w:val="28"/>
          <w:szCs w:val="28"/>
        </w:rPr>
        <w:t xml:space="preserve">14.3.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w:t>
      </w:r>
    </w:p>
    <w:p w:rsidR="00F721D8" w:rsidRDefault="00F721D8" w:rsidP="00F721D8">
      <w:pPr>
        <w:pStyle w:val="Default"/>
        <w:ind w:firstLine="426"/>
        <w:jc w:val="both"/>
        <w:rPr>
          <w:sz w:val="28"/>
          <w:szCs w:val="28"/>
        </w:rPr>
      </w:pPr>
      <w:r>
        <w:rPr>
          <w:sz w:val="28"/>
          <w:szCs w:val="28"/>
        </w:rPr>
        <w:t xml:space="preserve">При организации рабочего места должна быть предусмотрена возможность свободного входа и выхода из помещения при необходимости. </w:t>
      </w:r>
    </w:p>
    <w:p w:rsidR="00F721D8" w:rsidRDefault="00F721D8" w:rsidP="00F721D8">
      <w:pPr>
        <w:pStyle w:val="Default"/>
        <w:ind w:firstLine="426"/>
        <w:jc w:val="both"/>
        <w:rPr>
          <w:sz w:val="28"/>
          <w:szCs w:val="28"/>
        </w:rPr>
      </w:pPr>
      <w:r>
        <w:rPr>
          <w:sz w:val="28"/>
          <w:szCs w:val="28"/>
        </w:rPr>
        <w:t xml:space="preserve">14.4. Места для информирования, предназначенные для ознакомления граждан с информационными материалами, оборудуются: </w:t>
      </w:r>
    </w:p>
    <w:p w:rsidR="00F721D8" w:rsidRPr="00AE4E7E" w:rsidRDefault="00F721D8" w:rsidP="00F721D8">
      <w:pPr>
        <w:tabs>
          <w:tab w:val="left" w:pos="0"/>
        </w:tabs>
        <w:spacing w:line="322" w:lineRule="exact"/>
        <w:ind w:right="20" w:firstLine="426"/>
        <w:jc w:val="both"/>
        <w:rPr>
          <w:sz w:val="28"/>
          <w:szCs w:val="28"/>
        </w:rPr>
      </w:pPr>
      <w:r>
        <w:rPr>
          <w:sz w:val="28"/>
          <w:szCs w:val="28"/>
        </w:rPr>
        <w:t>- информационными стендами,</w:t>
      </w:r>
      <w:r w:rsidRPr="000A5782">
        <w:rPr>
          <w:sz w:val="28"/>
          <w:szCs w:val="28"/>
        </w:rPr>
        <w:t xml:space="preserve"> </w:t>
      </w:r>
      <w:r w:rsidRPr="00AE4E7E">
        <w:rPr>
          <w:sz w:val="28"/>
          <w:szCs w:val="28"/>
        </w:rPr>
        <w:t>на которых размещается визуальная и текстовая информация;</w:t>
      </w:r>
    </w:p>
    <w:p w:rsidR="00F721D8" w:rsidRDefault="00F721D8" w:rsidP="00F721D8">
      <w:pPr>
        <w:pStyle w:val="Default"/>
        <w:ind w:firstLine="426"/>
        <w:jc w:val="both"/>
        <w:rPr>
          <w:sz w:val="28"/>
          <w:szCs w:val="28"/>
        </w:rPr>
      </w:pPr>
      <w:r>
        <w:rPr>
          <w:sz w:val="28"/>
          <w:szCs w:val="28"/>
        </w:rPr>
        <w:t xml:space="preserve">- стульями и столами для оформления документов. </w:t>
      </w:r>
    </w:p>
    <w:p w:rsidR="00F721D8" w:rsidRPr="006452AA" w:rsidRDefault="00F721D8" w:rsidP="00F721D8">
      <w:pPr>
        <w:tabs>
          <w:tab w:val="left" w:pos="0"/>
        </w:tabs>
        <w:spacing w:line="322" w:lineRule="exact"/>
        <w:ind w:right="20" w:firstLine="426"/>
        <w:jc w:val="both"/>
        <w:rPr>
          <w:sz w:val="28"/>
          <w:szCs w:val="28"/>
        </w:rPr>
      </w:pPr>
      <w:r w:rsidRPr="00004F37">
        <w:rPr>
          <w:sz w:val="28"/>
          <w:szCs w:val="28"/>
        </w:rPr>
        <w:t>К информационным стендам должна быть обеспечена возможность свободного доступа заявителей</w:t>
      </w:r>
      <w:r>
        <w:rPr>
          <w:sz w:val="28"/>
          <w:szCs w:val="28"/>
        </w:rPr>
        <w:t>.</w:t>
      </w:r>
    </w:p>
    <w:p w:rsidR="00F721D8" w:rsidRDefault="00F721D8" w:rsidP="00F721D8">
      <w:pPr>
        <w:pStyle w:val="Default"/>
        <w:ind w:firstLine="426"/>
        <w:jc w:val="both"/>
        <w:rPr>
          <w:sz w:val="28"/>
          <w:szCs w:val="28"/>
        </w:rPr>
      </w:pPr>
      <w:r>
        <w:rPr>
          <w:sz w:val="28"/>
          <w:szCs w:val="28"/>
        </w:rPr>
        <w:t>14.5.</w:t>
      </w:r>
      <w:r w:rsidR="00D536C7">
        <w:rPr>
          <w:sz w:val="28"/>
          <w:szCs w:val="28"/>
        </w:rPr>
        <w:t xml:space="preserve"> Места ожидания и информационные</w:t>
      </w:r>
      <w:r>
        <w:rPr>
          <w:sz w:val="28"/>
          <w:szCs w:val="28"/>
        </w:rPr>
        <w:t xml:space="preserve"> стенды </w:t>
      </w:r>
      <w:r w:rsidR="00D536C7">
        <w:rPr>
          <w:sz w:val="28"/>
          <w:szCs w:val="28"/>
        </w:rPr>
        <w:t xml:space="preserve">должны быть </w:t>
      </w:r>
      <w:r>
        <w:rPr>
          <w:sz w:val="28"/>
          <w:szCs w:val="28"/>
        </w:rPr>
        <w:t xml:space="preserve">расположены на первом этаже здания и оборудованы столом и стульями для возможности оформления документов. </w:t>
      </w:r>
    </w:p>
    <w:p w:rsidR="00F721D8" w:rsidRDefault="00F721D8" w:rsidP="00F721D8">
      <w:pPr>
        <w:pStyle w:val="Default"/>
        <w:ind w:firstLine="426"/>
        <w:jc w:val="both"/>
        <w:rPr>
          <w:sz w:val="28"/>
          <w:szCs w:val="28"/>
        </w:rPr>
      </w:pPr>
      <w:r>
        <w:rPr>
          <w:sz w:val="28"/>
          <w:szCs w:val="28"/>
        </w:rPr>
        <w:t xml:space="preserve">14.6. Места для заполнения заявлений о предоставлении земельного участка оснащаются стульями, столами и обеспечиваются образцами заявлений о предоставлении земельного участка и канцелярскими принадлежностями. </w:t>
      </w:r>
    </w:p>
    <w:p w:rsidR="00F721D8" w:rsidRDefault="00F721D8" w:rsidP="00F721D8">
      <w:pPr>
        <w:pStyle w:val="Default"/>
        <w:ind w:firstLine="426"/>
        <w:jc w:val="both"/>
        <w:rPr>
          <w:sz w:val="28"/>
          <w:szCs w:val="28"/>
        </w:rPr>
      </w:pPr>
      <w:r>
        <w:rPr>
          <w:sz w:val="28"/>
          <w:szCs w:val="28"/>
        </w:rPr>
        <w:t xml:space="preserve">14.7. Места ожидания приема должны соответствовать санитарно-эпидемиологическим нормативам, предусмотренным для общественных помещений. </w:t>
      </w:r>
    </w:p>
    <w:p w:rsidR="00F721D8" w:rsidRDefault="00F721D8" w:rsidP="00F721D8">
      <w:pPr>
        <w:pStyle w:val="Default"/>
        <w:ind w:firstLine="426"/>
        <w:jc w:val="both"/>
        <w:rPr>
          <w:sz w:val="28"/>
          <w:szCs w:val="28"/>
        </w:rPr>
      </w:pPr>
      <w:r>
        <w:rPr>
          <w:sz w:val="28"/>
          <w:szCs w:val="28"/>
        </w:rPr>
        <w:t xml:space="preserve">В местах ожидания приема должны быть соблюдены требования к освещенности и вентиляции, для посетителей должен быть обеспечен свободный доступ в санитарно-бытовые помещения. </w:t>
      </w:r>
    </w:p>
    <w:p w:rsidR="00F721D8" w:rsidRDefault="00F721D8" w:rsidP="00F721D8">
      <w:pPr>
        <w:pStyle w:val="Default"/>
        <w:ind w:firstLine="426"/>
        <w:jc w:val="both"/>
        <w:rPr>
          <w:sz w:val="28"/>
          <w:szCs w:val="28"/>
        </w:rPr>
      </w:pPr>
      <w:r>
        <w:rPr>
          <w:sz w:val="28"/>
          <w:szCs w:val="28"/>
        </w:rPr>
        <w:t xml:space="preserve">В местах ожидания на видном месте размещаются схемы размещения средств пожаротушения и путей эвакуации посетителей и сотрудников Комитета. </w:t>
      </w:r>
    </w:p>
    <w:p w:rsidR="00F721D8" w:rsidRDefault="00F721D8" w:rsidP="00F721D8">
      <w:pPr>
        <w:pStyle w:val="Default"/>
        <w:ind w:firstLine="426"/>
        <w:jc w:val="both"/>
        <w:rPr>
          <w:sz w:val="28"/>
          <w:szCs w:val="28"/>
        </w:rPr>
      </w:pPr>
      <w:r>
        <w:rPr>
          <w:sz w:val="28"/>
          <w:szCs w:val="28"/>
        </w:rPr>
        <w:t xml:space="preserve">14.8. 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Pr>
          <w:sz w:val="28"/>
          <w:szCs w:val="28"/>
        </w:rPr>
        <w:t>маломобильных</w:t>
      </w:r>
      <w:proofErr w:type="spellEnd"/>
      <w:r>
        <w:rPr>
          <w:sz w:val="28"/>
          <w:szCs w:val="28"/>
        </w:rPr>
        <w:t xml:space="preserve"> групп населения. </w:t>
      </w:r>
    </w:p>
    <w:p w:rsidR="00F721D8" w:rsidRDefault="00F721D8" w:rsidP="00F721D8">
      <w:pPr>
        <w:pStyle w:val="Default"/>
        <w:ind w:firstLine="426"/>
        <w:jc w:val="both"/>
        <w:rPr>
          <w:sz w:val="28"/>
          <w:szCs w:val="28"/>
        </w:rPr>
      </w:pPr>
      <w:r>
        <w:rPr>
          <w:sz w:val="28"/>
          <w:szCs w:val="28"/>
        </w:rPr>
        <w:t xml:space="preserve">14.9. Сотрудниками </w:t>
      </w:r>
      <w:r w:rsidR="00C859BC">
        <w:rPr>
          <w:sz w:val="28"/>
          <w:szCs w:val="28"/>
        </w:rPr>
        <w:t xml:space="preserve">Комитета </w:t>
      </w:r>
      <w:r>
        <w:rPr>
          <w:sz w:val="28"/>
          <w:szCs w:val="28"/>
        </w:rPr>
        <w:t xml:space="preserve">осуществляется сопровождение (при необходимости) инвалидов и лиц, относящихся к </w:t>
      </w:r>
      <w:proofErr w:type="spellStart"/>
      <w:r>
        <w:rPr>
          <w:sz w:val="28"/>
          <w:szCs w:val="28"/>
        </w:rPr>
        <w:t>маломобильным</w:t>
      </w:r>
      <w:proofErr w:type="spellEnd"/>
      <w:r>
        <w:rPr>
          <w:sz w:val="28"/>
          <w:szCs w:val="28"/>
        </w:rPr>
        <w:t xml:space="preserve"> группам населения, к местам предоставления муниципальной услуги и оказание </w:t>
      </w:r>
      <w:r>
        <w:rPr>
          <w:sz w:val="28"/>
          <w:szCs w:val="28"/>
        </w:rPr>
        <w:lastRenderedPageBreak/>
        <w:t>помощи в преодолении барьеров, мешающих получению ими муниципальной услуги наравне с другими лицами.</w:t>
      </w:r>
    </w:p>
    <w:p w:rsidR="00F721D8" w:rsidRDefault="00F721D8" w:rsidP="00F721D8">
      <w:pPr>
        <w:pStyle w:val="Default"/>
        <w:jc w:val="both"/>
        <w:rPr>
          <w:sz w:val="28"/>
          <w:szCs w:val="28"/>
        </w:rPr>
      </w:pPr>
    </w:p>
    <w:p w:rsidR="00F721D8" w:rsidRPr="005C6E06" w:rsidRDefault="00F721D8" w:rsidP="00F721D8">
      <w:pPr>
        <w:tabs>
          <w:tab w:val="left" w:pos="0"/>
        </w:tabs>
        <w:spacing w:line="322" w:lineRule="exact"/>
        <w:ind w:right="20"/>
        <w:jc w:val="both"/>
        <w:rPr>
          <w:sz w:val="28"/>
          <w:szCs w:val="28"/>
        </w:rPr>
      </w:pPr>
      <w:r>
        <w:rPr>
          <w:sz w:val="28"/>
          <w:szCs w:val="28"/>
        </w:rPr>
        <w:t xml:space="preserve">   15. </w:t>
      </w:r>
      <w:r w:rsidRPr="005C6E06">
        <w:rPr>
          <w:sz w:val="28"/>
          <w:szCs w:val="28"/>
        </w:rPr>
        <w:t>Показатели доступности и качества муниципальной услуги.</w:t>
      </w:r>
    </w:p>
    <w:p w:rsidR="00F721D8" w:rsidRDefault="00F721D8" w:rsidP="00F721D8">
      <w:pPr>
        <w:tabs>
          <w:tab w:val="left" w:pos="1344"/>
        </w:tabs>
        <w:spacing w:line="322" w:lineRule="exact"/>
        <w:ind w:right="20"/>
        <w:jc w:val="both"/>
        <w:rPr>
          <w:sz w:val="28"/>
          <w:szCs w:val="28"/>
        </w:rPr>
      </w:pPr>
    </w:p>
    <w:p w:rsidR="00F721D8" w:rsidRPr="00007215" w:rsidRDefault="00F721D8" w:rsidP="00F721D8">
      <w:pPr>
        <w:pStyle w:val="ConsPlusNormal"/>
        <w:ind w:firstLine="0"/>
        <w:jc w:val="both"/>
        <w:rPr>
          <w:rFonts w:ascii="Times New Roman" w:hAnsi="Times New Roman" w:cs="Times New Roman"/>
          <w:sz w:val="28"/>
          <w:szCs w:val="28"/>
        </w:rPr>
      </w:pPr>
      <w:r w:rsidRPr="00007215">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F721D8" w:rsidRPr="00007215"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F721D8" w:rsidRPr="00007215"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F721D8" w:rsidRPr="00007215"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F721D8" w:rsidRPr="00007215"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007215">
        <w:rPr>
          <w:rFonts w:ascii="Times New Roman" w:hAnsi="Times New Roman" w:cs="Times New Roman"/>
          <w:sz w:val="28"/>
          <w:szCs w:val="28"/>
        </w:rPr>
        <w:t>маломобильных</w:t>
      </w:r>
      <w:proofErr w:type="spellEnd"/>
      <w:r w:rsidRPr="00007215">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F721D8" w:rsidRPr="00007215"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отсутствие обоснованных жалоб со стороны получателей муниципальной услуги;</w:t>
      </w:r>
    </w:p>
    <w:p w:rsidR="00F721D8" w:rsidRPr="00007215"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F721D8" w:rsidRPr="00007215"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F721D8" w:rsidRPr="00007215"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беспрепятственного доступа инвалидов и </w:t>
      </w:r>
      <w:proofErr w:type="spellStart"/>
      <w:r w:rsidRPr="00007215">
        <w:rPr>
          <w:rFonts w:ascii="Times New Roman" w:hAnsi="Times New Roman" w:cs="Times New Roman"/>
          <w:sz w:val="28"/>
          <w:szCs w:val="28"/>
        </w:rPr>
        <w:t>маломобильных</w:t>
      </w:r>
      <w:proofErr w:type="spellEnd"/>
      <w:r w:rsidRPr="00007215">
        <w:rPr>
          <w:rFonts w:ascii="Times New Roman" w:hAnsi="Times New Roman" w:cs="Times New Roman"/>
          <w:sz w:val="28"/>
          <w:szCs w:val="28"/>
        </w:rPr>
        <w:t xml:space="preserve"> групп населения к местам предоставления муниципальной услуги;</w:t>
      </w:r>
    </w:p>
    <w:p w:rsidR="00F721D8"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xml:space="preserve">- наличие возможности получения инвалидами и </w:t>
      </w:r>
      <w:proofErr w:type="spellStart"/>
      <w:r w:rsidRPr="00007215">
        <w:rPr>
          <w:rFonts w:ascii="Times New Roman" w:hAnsi="Times New Roman" w:cs="Times New Roman"/>
          <w:sz w:val="28"/>
          <w:szCs w:val="28"/>
        </w:rPr>
        <w:t>маломобильными</w:t>
      </w:r>
      <w:proofErr w:type="spellEnd"/>
      <w:r w:rsidRPr="00007215">
        <w:rPr>
          <w:rFonts w:ascii="Times New Roman" w:hAnsi="Times New Roman" w:cs="Times New Roman"/>
          <w:sz w:val="28"/>
          <w:szCs w:val="28"/>
        </w:rPr>
        <w:t xml:space="preserve"> группами населения помощи (при необходимости) от специалистов</w:t>
      </w:r>
      <w:r w:rsidR="00E032DE">
        <w:rPr>
          <w:rFonts w:ascii="Times New Roman" w:hAnsi="Times New Roman" w:cs="Times New Roman"/>
          <w:sz w:val="28"/>
          <w:szCs w:val="28"/>
        </w:rPr>
        <w:t xml:space="preserve"> </w:t>
      </w:r>
      <w:r w:rsidR="00C859BC">
        <w:rPr>
          <w:rFonts w:ascii="Times New Roman" w:hAnsi="Times New Roman" w:cs="Times New Roman"/>
          <w:sz w:val="28"/>
          <w:szCs w:val="28"/>
        </w:rPr>
        <w:t>Комитета</w:t>
      </w:r>
      <w:r w:rsidRPr="00007215">
        <w:rPr>
          <w:rFonts w:ascii="Times New Roman" w:hAnsi="Times New Roman" w:cs="Times New Roman"/>
          <w:sz w:val="28"/>
          <w:szCs w:val="28"/>
        </w:rPr>
        <w:t xml:space="preserve"> </w:t>
      </w:r>
      <w:r>
        <w:rPr>
          <w:rFonts w:ascii="Times New Roman" w:hAnsi="Times New Roman" w:cs="Times New Roman"/>
          <w:sz w:val="28"/>
          <w:szCs w:val="28"/>
        </w:rPr>
        <w:t xml:space="preserve">             </w:t>
      </w:r>
      <w:r w:rsidRPr="00007215">
        <w:rPr>
          <w:rFonts w:ascii="Times New Roman" w:hAnsi="Times New Roman" w:cs="Times New Roman"/>
          <w:sz w:val="28"/>
          <w:szCs w:val="28"/>
        </w:rPr>
        <w:t>в преодолении барьеров, мешающих получению муниципальной услуги наравне с другими лицами;</w:t>
      </w:r>
    </w:p>
    <w:p w:rsidR="00F721D8" w:rsidRPr="00007215"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наличие на территории, прилегающей к зданию</w:t>
      </w:r>
      <w:r w:rsidR="00C859BC">
        <w:rPr>
          <w:rFonts w:ascii="Times New Roman" w:hAnsi="Times New Roman" w:cs="Times New Roman"/>
          <w:sz w:val="28"/>
          <w:szCs w:val="28"/>
        </w:rPr>
        <w:t xml:space="preserve"> Комитета</w:t>
      </w:r>
      <w:r w:rsidRPr="00007215">
        <w:rPr>
          <w:rFonts w:ascii="Times New Roman" w:hAnsi="Times New Roman" w:cs="Times New Roman"/>
          <w:sz w:val="28"/>
          <w:szCs w:val="28"/>
        </w:rPr>
        <w:t>, в котором осуществляется предоставление муниципальной услуги, возможности для парковки специальных автотранспортных средств инвалидов;</w:t>
      </w:r>
    </w:p>
    <w:p w:rsidR="00F721D8" w:rsidRPr="00007215" w:rsidRDefault="00F721D8" w:rsidP="00F721D8">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007215">
        <w:rPr>
          <w:rFonts w:ascii="Times New Roman" w:hAnsi="Times New Roman" w:cs="Times New Roman"/>
          <w:sz w:val="28"/>
          <w:szCs w:val="28"/>
        </w:rPr>
        <w:t>сурдопереводчика</w:t>
      </w:r>
      <w:proofErr w:type="spellEnd"/>
      <w:r w:rsidRPr="00007215">
        <w:rPr>
          <w:rFonts w:ascii="Times New Roman" w:hAnsi="Times New Roman" w:cs="Times New Roman"/>
          <w:sz w:val="28"/>
          <w:szCs w:val="28"/>
        </w:rPr>
        <w:t xml:space="preserve">, </w:t>
      </w:r>
      <w:proofErr w:type="spellStart"/>
      <w:r w:rsidRPr="00007215">
        <w:rPr>
          <w:rFonts w:ascii="Times New Roman" w:hAnsi="Times New Roman" w:cs="Times New Roman"/>
          <w:sz w:val="28"/>
          <w:szCs w:val="28"/>
        </w:rPr>
        <w:t>тифлосурдопереводчика</w:t>
      </w:r>
      <w:proofErr w:type="spellEnd"/>
      <w:r w:rsidRPr="00007215">
        <w:rPr>
          <w:rFonts w:ascii="Times New Roman" w:hAnsi="Times New Roman" w:cs="Times New Roman"/>
          <w:sz w:val="28"/>
          <w:szCs w:val="28"/>
        </w:rPr>
        <w:t>;</w:t>
      </w:r>
    </w:p>
    <w:p w:rsidR="00F721D8" w:rsidRPr="007E0BBF" w:rsidRDefault="00F721D8" w:rsidP="00F721D8">
      <w:pPr>
        <w:spacing w:line="322" w:lineRule="exact"/>
        <w:ind w:right="20" w:firstLine="426"/>
        <w:jc w:val="both"/>
        <w:rPr>
          <w:sz w:val="28"/>
          <w:szCs w:val="28"/>
        </w:rPr>
      </w:pPr>
      <w:r w:rsidRPr="00007215">
        <w:rPr>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F721D8" w:rsidRDefault="00F721D8" w:rsidP="00F721D8">
      <w:pPr>
        <w:jc w:val="center"/>
        <w:rPr>
          <w:b/>
          <w:bCs/>
          <w:sz w:val="28"/>
          <w:szCs w:val="28"/>
        </w:rPr>
      </w:pPr>
    </w:p>
    <w:p w:rsidR="00F36605" w:rsidRDefault="00F36605" w:rsidP="00F721D8">
      <w:pPr>
        <w:jc w:val="center"/>
        <w:rPr>
          <w:b/>
          <w:bCs/>
          <w:sz w:val="28"/>
          <w:szCs w:val="28"/>
        </w:rPr>
      </w:pPr>
    </w:p>
    <w:p w:rsidR="00F721D8" w:rsidRDefault="00F721D8" w:rsidP="00F721D8">
      <w:pPr>
        <w:jc w:val="center"/>
        <w:rPr>
          <w:b/>
          <w:bCs/>
          <w:iCs/>
          <w:sz w:val="28"/>
          <w:szCs w:val="28"/>
        </w:rPr>
      </w:pPr>
      <w:r>
        <w:rPr>
          <w:b/>
          <w:bCs/>
          <w:sz w:val="28"/>
          <w:szCs w:val="28"/>
          <w:lang w:val="en-US"/>
        </w:rPr>
        <w:lastRenderedPageBreak/>
        <w:t>III</w:t>
      </w:r>
      <w:r w:rsidRPr="00045EFC">
        <w:rPr>
          <w:b/>
          <w:bCs/>
          <w:sz w:val="28"/>
          <w:szCs w:val="28"/>
        </w:rPr>
        <w:t>.</w:t>
      </w:r>
      <w:r w:rsidRPr="00045EFC">
        <w:rPr>
          <w:b/>
          <w:bCs/>
          <w:iCs/>
          <w:sz w:val="28"/>
          <w:szCs w:val="28"/>
        </w:rPr>
        <w:t xml:space="preserve"> Состав, последовательность и сроки выполнения административных процедур (действий), требования к порядку их выполнения</w:t>
      </w:r>
    </w:p>
    <w:p w:rsidR="00F721D8" w:rsidRDefault="00F721D8" w:rsidP="00F721D8">
      <w:pPr>
        <w:spacing w:line="322" w:lineRule="exact"/>
        <w:ind w:right="20"/>
        <w:jc w:val="both"/>
        <w:rPr>
          <w:b/>
          <w:bCs/>
          <w:iCs/>
          <w:sz w:val="28"/>
          <w:szCs w:val="28"/>
        </w:rPr>
      </w:pPr>
    </w:p>
    <w:p w:rsidR="00F721D8" w:rsidRPr="00B75EEE" w:rsidRDefault="00F721D8" w:rsidP="00F721D8">
      <w:pPr>
        <w:pStyle w:val="Default"/>
        <w:jc w:val="center"/>
        <w:rPr>
          <w:sz w:val="28"/>
          <w:szCs w:val="28"/>
        </w:rPr>
      </w:pPr>
      <w:r>
        <w:rPr>
          <w:sz w:val="28"/>
          <w:szCs w:val="28"/>
        </w:rPr>
        <w:t>1</w:t>
      </w:r>
      <w:r w:rsidRPr="00B75EEE">
        <w:rPr>
          <w:sz w:val="28"/>
          <w:szCs w:val="28"/>
        </w:rPr>
        <w:t>. Состав административных процедур</w:t>
      </w:r>
    </w:p>
    <w:p w:rsidR="00F721D8" w:rsidRDefault="00F721D8" w:rsidP="00F721D8">
      <w:pPr>
        <w:pStyle w:val="Default"/>
        <w:jc w:val="both"/>
        <w:rPr>
          <w:sz w:val="28"/>
          <w:szCs w:val="28"/>
        </w:rPr>
      </w:pPr>
    </w:p>
    <w:p w:rsidR="00F721D8" w:rsidRPr="00825952" w:rsidRDefault="00F721D8" w:rsidP="00F721D8">
      <w:pPr>
        <w:pStyle w:val="Default"/>
        <w:ind w:firstLine="426"/>
        <w:jc w:val="both"/>
        <w:rPr>
          <w:sz w:val="28"/>
          <w:szCs w:val="28"/>
        </w:rPr>
      </w:pPr>
      <w:r w:rsidRPr="00825952">
        <w:rPr>
          <w:sz w:val="28"/>
          <w:szCs w:val="28"/>
        </w:rPr>
        <w:t xml:space="preserve">Предоставление </w:t>
      </w:r>
      <w:r>
        <w:rPr>
          <w:sz w:val="28"/>
          <w:szCs w:val="28"/>
        </w:rPr>
        <w:t>муниципальной</w:t>
      </w:r>
      <w:r w:rsidRPr="00825952">
        <w:rPr>
          <w:sz w:val="28"/>
          <w:szCs w:val="28"/>
        </w:rPr>
        <w:t xml:space="preserve"> услуги включает в себя следующие административные процедуры: </w:t>
      </w:r>
    </w:p>
    <w:p w:rsidR="00F721D8" w:rsidRPr="00825952" w:rsidRDefault="00F721D8" w:rsidP="00F721D8">
      <w:pPr>
        <w:autoSpaceDE w:val="0"/>
        <w:autoSpaceDN w:val="0"/>
        <w:adjustRightInd w:val="0"/>
        <w:ind w:firstLine="426"/>
        <w:jc w:val="both"/>
        <w:rPr>
          <w:rFonts w:eastAsia="Calibri"/>
          <w:color w:val="000000"/>
          <w:sz w:val="28"/>
          <w:szCs w:val="28"/>
        </w:rPr>
      </w:pPr>
      <w:r w:rsidRPr="00825952">
        <w:rPr>
          <w:rFonts w:eastAsia="Calibri"/>
          <w:color w:val="000000"/>
          <w:sz w:val="28"/>
          <w:szCs w:val="28"/>
        </w:rPr>
        <w:t xml:space="preserve">- прием и регистрация заявления о предоставлении земельного участка </w:t>
      </w:r>
      <w:r>
        <w:rPr>
          <w:rFonts w:eastAsia="Calibri"/>
          <w:color w:val="000000"/>
          <w:sz w:val="28"/>
          <w:szCs w:val="28"/>
        </w:rPr>
        <w:t xml:space="preserve">                 </w:t>
      </w:r>
      <w:r w:rsidRPr="00825952">
        <w:rPr>
          <w:rFonts w:eastAsia="Calibri"/>
          <w:color w:val="000000"/>
          <w:sz w:val="28"/>
          <w:szCs w:val="28"/>
        </w:rPr>
        <w:t xml:space="preserve">с приложенными к нему документами; </w:t>
      </w:r>
    </w:p>
    <w:p w:rsidR="00F721D8" w:rsidRDefault="00F721D8" w:rsidP="00F721D8">
      <w:pPr>
        <w:autoSpaceDE w:val="0"/>
        <w:autoSpaceDN w:val="0"/>
        <w:adjustRightInd w:val="0"/>
        <w:ind w:firstLine="426"/>
        <w:jc w:val="both"/>
        <w:rPr>
          <w:rFonts w:eastAsia="Calibri"/>
          <w:color w:val="000000"/>
          <w:sz w:val="28"/>
          <w:szCs w:val="28"/>
        </w:rPr>
      </w:pPr>
      <w:r w:rsidRPr="00825952">
        <w:rPr>
          <w:rFonts w:eastAsia="Calibri"/>
          <w:color w:val="000000"/>
          <w:sz w:val="28"/>
          <w:szCs w:val="28"/>
        </w:rPr>
        <w:t xml:space="preserve">- рассмотрение заявления о предоставлении земельного участка и документов, необходимых для предоставления </w:t>
      </w:r>
      <w:r>
        <w:rPr>
          <w:rFonts w:eastAsia="Calibri"/>
          <w:color w:val="000000"/>
          <w:sz w:val="28"/>
          <w:szCs w:val="28"/>
        </w:rPr>
        <w:t>муниципальной</w:t>
      </w:r>
      <w:r w:rsidRPr="00825952">
        <w:rPr>
          <w:rFonts w:eastAsia="Calibri"/>
          <w:color w:val="000000"/>
          <w:sz w:val="28"/>
          <w:szCs w:val="28"/>
        </w:rPr>
        <w:t xml:space="preserve"> услуги, подготовка проекта договора аренды земельного участка или </w:t>
      </w:r>
      <w:r>
        <w:rPr>
          <w:rFonts w:eastAsia="Calibri"/>
          <w:color w:val="000000"/>
          <w:sz w:val="28"/>
          <w:szCs w:val="28"/>
        </w:rPr>
        <w:t>приказа</w:t>
      </w:r>
      <w:r w:rsidRPr="00825952">
        <w:rPr>
          <w:rFonts w:eastAsia="Calibri"/>
          <w:color w:val="000000"/>
          <w:sz w:val="28"/>
          <w:szCs w:val="28"/>
        </w:rPr>
        <w:t xml:space="preserve"> об отказе в предоставлении земельного участка либо уведомления о возврате заявления заявителю</w:t>
      </w:r>
      <w:r>
        <w:rPr>
          <w:rFonts w:eastAsia="Calibri"/>
          <w:color w:val="000000"/>
          <w:sz w:val="28"/>
          <w:szCs w:val="28"/>
        </w:rPr>
        <w:t xml:space="preserve"> </w:t>
      </w:r>
      <w:r w:rsidRPr="00825952">
        <w:rPr>
          <w:rFonts w:eastAsia="Calibri"/>
          <w:color w:val="000000"/>
          <w:sz w:val="28"/>
          <w:szCs w:val="28"/>
        </w:rPr>
        <w:t>с направлением (выдачей) заявителю уведомления</w:t>
      </w:r>
      <w:r>
        <w:rPr>
          <w:rFonts w:eastAsia="Calibri"/>
          <w:color w:val="000000"/>
          <w:sz w:val="28"/>
          <w:szCs w:val="28"/>
        </w:rPr>
        <w:t xml:space="preserve"> о возврате заявления заявителю.</w:t>
      </w:r>
    </w:p>
    <w:p w:rsidR="00F721D8" w:rsidRDefault="00F721D8" w:rsidP="00F721D8">
      <w:pPr>
        <w:autoSpaceDE w:val="0"/>
        <w:autoSpaceDN w:val="0"/>
        <w:adjustRightInd w:val="0"/>
        <w:ind w:firstLine="426"/>
        <w:jc w:val="both"/>
        <w:rPr>
          <w:rFonts w:eastAsia="Calibri"/>
          <w:color w:val="000000"/>
          <w:sz w:val="28"/>
          <w:szCs w:val="28"/>
        </w:rPr>
      </w:pPr>
      <w:r w:rsidRPr="00825952">
        <w:rPr>
          <w:rFonts w:eastAsia="Calibri"/>
          <w:color w:val="000000"/>
          <w:sz w:val="28"/>
          <w:szCs w:val="28"/>
        </w:rPr>
        <w:t xml:space="preserve">- направление (выдача) заявителю проекта договора аренды земельного участка или </w:t>
      </w:r>
      <w:r>
        <w:rPr>
          <w:rFonts w:eastAsia="Calibri"/>
          <w:color w:val="000000"/>
          <w:sz w:val="28"/>
          <w:szCs w:val="28"/>
        </w:rPr>
        <w:t xml:space="preserve">приказа </w:t>
      </w:r>
      <w:r w:rsidRPr="00825952">
        <w:rPr>
          <w:rFonts w:eastAsia="Calibri"/>
          <w:color w:val="000000"/>
          <w:sz w:val="28"/>
          <w:szCs w:val="28"/>
        </w:rPr>
        <w:t>об отказе в пр</w:t>
      </w:r>
      <w:r>
        <w:rPr>
          <w:rFonts w:eastAsia="Calibri"/>
          <w:color w:val="000000"/>
          <w:sz w:val="28"/>
          <w:szCs w:val="28"/>
        </w:rPr>
        <w:t>едоставлении земельного участка;</w:t>
      </w:r>
    </w:p>
    <w:p w:rsidR="00F721D8" w:rsidRDefault="00F721D8" w:rsidP="00F721D8">
      <w:pPr>
        <w:shd w:val="clear" w:color="auto" w:fill="FFFFFF"/>
        <w:tabs>
          <w:tab w:val="left" w:pos="1358"/>
        </w:tabs>
        <w:ind w:firstLine="426"/>
        <w:jc w:val="both"/>
        <w:rPr>
          <w:sz w:val="28"/>
          <w:szCs w:val="28"/>
        </w:rPr>
      </w:pPr>
      <w:r w:rsidRPr="005F2C8B">
        <w:rPr>
          <w:sz w:val="28"/>
          <w:szCs w:val="28"/>
        </w:rPr>
        <w:t>Блок</w:t>
      </w:r>
      <w:r>
        <w:rPr>
          <w:sz w:val="28"/>
          <w:szCs w:val="28"/>
        </w:rPr>
        <w:t xml:space="preserve"> </w:t>
      </w:r>
      <w:r w:rsidRPr="005F2C8B">
        <w:rPr>
          <w:sz w:val="28"/>
          <w:szCs w:val="28"/>
        </w:rPr>
        <w:t xml:space="preserve">- схема описания административных процедур приведена в </w:t>
      </w:r>
      <w:r>
        <w:rPr>
          <w:sz w:val="28"/>
          <w:szCs w:val="28"/>
        </w:rPr>
        <w:t>п</w:t>
      </w:r>
      <w:r w:rsidRPr="005F2C8B">
        <w:rPr>
          <w:sz w:val="28"/>
          <w:szCs w:val="28"/>
        </w:rPr>
        <w:t xml:space="preserve">риложении </w:t>
      </w:r>
      <w:r>
        <w:rPr>
          <w:sz w:val="28"/>
          <w:szCs w:val="28"/>
        </w:rPr>
        <w:t>2</w:t>
      </w:r>
      <w:r w:rsidRPr="005F2C8B">
        <w:rPr>
          <w:sz w:val="28"/>
          <w:szCs w:val="28"/>
        </w:rPr>
        <w:t xml:space="preserve"> к настоящему </w:t>
      </w:r>
      <w:r>
        <w:rPr>
          <w:sz w:val="28"/>
          <w:szCs w:val="28"/>
        </w:rPr>
        <w:t>а</w:t>
      </w:r>
      <w:r w:rsidRPr="005F2C8B">
        <w:rPr>
          <w:sz w:val="28"/>
          <w:szCs w:val="28"/>
        </w:rPr>
        <w:t>дминистративному регламенту.</w:t>
      </w:r>
    </w:p>
    <w:p w:rsidR="004551B0" w:rsidRDefault="004551B0" w:rsidP="004551B0">
      <w:pPr>
        <w:spacing w:line="322" w:lineRule="exact"/>
        <w:ind w:right="20" w:firstLine="426"/>
        <w:jc w:val="both"/>
        <w:rPr>
          <w:sz w:val="28"/>
          <w:szCs w:val="28"/>
        </w:rPr>
      </w:pPr>
    </w:p>
    <w:p w:rsidR="00F721D8" w:rsidRPr="004551B0" w:rsidRDefault="00F721D8" w:rsidP="004551B0">
      <w:pPr>
        <w:pStyle w:val="af5"/>
        <w:numPr>
          <w:ilvl w:val="0"/>
          <w:numId w:val="6"/>
        </w:numPr>
        <w:spacing w:line="322" w:lineRule="exact"/>
        <w:ind w:right="20"/>
        <w:jc w:val="center"/>
        <w:rPr>
          <w:sz w:val="28"/>
          <w:szCs w:val="28"/>
        </w:rPr>
      </w:pPr>
      <w:r w:rsidRPr="004551B0">
        <w:rPr>
          <w:rFonts w:eastAsia="Calibri"/>
          <w:sz w:val="28"/>
          <w:szCs w:val="28"/>
          <w:lang w:eastAsia="en-US"/>
        </w:rPr>
        <w:t>Прием и регистрация заявления о предоставлении</w:t>
      </w:r>
    </w:p>
    <w:p w:rsidR="00F721D8" w:rsidRPr="00B75EEE" w:rsidRDefault="00F721D8" w:rsidP="004551B0">
      <w:pPr>
        <w:autoSpaceDE w:val="0"/>
        <w:autoSpaceDN w:val="0"/>
        <w:adjustRightInd w:val="0"/>
        <w:jc w:val="center"/>
        <w:rPr>
          <w:rFonts w:eastAsia="Calibri"/>
          <w:sz w:val="28"/>
          <w:szCs w:val="28"/>
          <w:lang w:eastAsia="en-US"/>
        </w:rPr>
      </w:pPr>
      <w:r w:rsidRPr="00B75EEE">
        <w:rPr>
          <w:rFonts w:eastAsia="Calibri"/>
          <w:sz w:val="28"/>
          <w:szCs w:val="28"/>
          <w:lang w:eastAsia="en-US"/>
        </w:rPr>
        <w:t>земельного участка с приложенными к нему документами</w:t>
      </w:r>
    </w:p>
    <w:p w:rsidR="00F721D8" w:rsidRDefault="00F721D8" w:rsidP="00F721D8">
      <w:pPr>
        <w:spacing w:line="322" w:lineRule="exact"/>
        <w:ind w:right="20"/>
        <w:jc w:val="both"/>
        <w:rPr>
          <w:sz w:val="28"/>
          <w:szCs w:val="28"/>
        </w:rPr>
      </w:pPr>
    </w:p>
    <w:p w:rsidR="00F721D8" w:rsidRPr="00CE2408" w:rsidRDefault="00F721D8" w:rsidP="00F721D8">
      <w:pPr>
        <w:spacing w:line="322" w:lineRule="exact"/>
        <w:ind w:right="20" w:firstLine="426"/>
        <w:jc w:val="both"/>
        <w:rPr>
          <w:sz w:val="28"/>
          <w:szCs w:val="28"/>
        </w:rPr>
      </w:pPr>
      <w:r>
        <w:rPr>
          <w:sz w:val="28"/>
          <w:szCs w:val="28"/>
        </w:rPr>
        <w:t xml:space="preserve">2.1. Основанием для начала административной процедуры является поступление </w:t>
      </w:r>
      <w:r w:rsidR="00C37C80">
        <w:rPr>
          <w:sz w:val="28"/>
          <w:szCs w:val="28"/>
        </w:rPr>
        <w:t xml:space="preserve">в Комитет </w:t>
      </w:r>
      <w:r>
        <w:rPr>
          <w:sz w:val="28"/>
          <w:szCs w:val="28"/>
        </w:rPr>
        <w:t xml:space="preserve">заявления о предоставлении земельного участка                                   с приложенными к нему документами, в соответствии с требованиями </w:t>
      </w:r>
      <w:bookmarkStart w:id="3" w:name="OLE_LINK61"/>
      <w:bookmarkStart w:id="4" w:name="OLE_LINK62"/>
      <w:r>
        <w:rPr>
          <w:sz w:val="28"/>
          <w:szCs w:val="28"/>
        </w:rPr>
        <w:t xml:space="preserve">подраздела 8 раздела </w:t>
      </w:r>
      <w:r>
        <w:rPr>
          <w:sz w:val="28"/>
          <w:szCs w:val="28"/>
          <w:lang w:val="en-US"/>
        </w:rPr>
        <w:t>II</w:t>
      </w:r>
      <w:r>
        <w:rPr>
          <w:sz w:val="28"/>
          <w:szCs w:val="28"/>
        </w:rPr>
        <w:t xml:space="preserve"> административного регламента</w:t>
      </w:r>
      <w:bookmarkEnd w:id="3"/>
      <w:bookmarkEnd w:id="4"/>
      <w:r>
        <w:rPr>
          <w:sz w:val="28"/>
          <w:szCs w:val="28"/>
        </w:rPr>
        <w:t xml:space="preserve">. </w:t>
      </w:r>
    </w:p>
    <w:p w:rsidR="00F721D8" w:rsidRDefault="00F721D8" w:rsidP="00F721D8">
      <w:pPr>
        <w:autoSpaceDE w:val="0"/>
        <w:autoSpaceDN w:val="0"/>
        <w:adjustRightInd w:val="0"/>
        <w:ind w:firstLine="426"/>
        <w:jc w:val="both"/>
        <w:rPr>
          <w:rFonts w:eastAsia="Calibri"/>
          <w:sz w:val="28"/>
          <w:szCs w:val="28"/>
          <w:lang w:eastAsia="en-US"/>
        </w:rPr>
      </w:pPr>
      <w:r>
        <w:rPr>
          <w:rFonts w:eastAsia="Calibri"/>
          <w:sz w:val="28"/>
          <w:szCs w:val="28"/>
          <w:lang w:eastAsia="en-US"/>
        </w:rPr>
        <w:t xml:space="preserve">2.2. </w:t>
      </w:r>
      <w:r w:rsidRPr="00EB6A3A">
        <w:rPr>
          <w:rFonts w:eastAsia="Calibri"/>
          <w:sz w:val="28"/>
          <w:szCs w:val="28"/>
          <w:lang w:eastAsia="en-US"/>
        </w:rPr>
        <w:t xml:space="preserve">Ответственным за выполнение административной процедуры является </w:t>
      </w:r>
      <w:r>
        <w:rPr>
          <w:rFonts w:eastAsia="Calibri"/>
          <w:sz w:val="28"/>
          <w:szCs w:val="28"/>
          <w:lang w:eastAsia="en-US"/>
        </w:rPr>
        <w:t>сотрудник</w:t>
      </w:r>
      <w:r w:rsidR="00595FBC">
        <w:rPr>
          <w:rFonts w:eastAsia="Calibri"/>
          <w:sz w:val="28"/>
          <w:szCs w:val="28"/>
          <w:lang w:eastAsia="en-US"/>
        </w:rPr>
        <w:t xml:space="preserve"> Комитета</w:t>
      </w:r>
      <w:r w:rsidRPr="00884C66">
        <w:rPr>
          <w:rFonts w:eastAsia="Calibri"/>
          <w:sz w:val="28"/>
          <w:szCs w:val="28"/>
          <w:lang w:eastAsia="en-US"/>
        </w:rPr>
        <w:t xml:space="preserve">. </w:t>
      </w:r>
    </w:p>
    <w:p w:rsidR="00F721D8" w:rsidRPr="00884C66" w:rsidRDefault="00F721D8" w:rsidP="00F721D8">
      <w:pPr>
        <w:autoSpaceDE w:val="0"/>
        <w:autoSpaceDN w:val="0"/>
        <w:adjustRightInd w:val="0"/>
        <w:ind w:firstLine="426"/>
        <w:jc w:val="both"/>
        <w:rPr>
          <w:rFonts w:eastAsia="Calibri"/>
          <w:sz w:val="28"/>
          <w:szCs w:val="28"/>
          <w:lang w:eastAsia="en-US"/>
        </w:rPr>
      </w:pPr>
      <w:r>
        <w:rPr>
          <w:sz w:val="28"/>
          <w:szCs w:val="28"/>
        </w:rPr>
        <w:t>2.3. Прием заявления о предоставлении земельного участка с приложенными к нему документами при личном обращении</w:t>
      </w:r>
      <w:r w:rsidR="00595FBC">
        <w:rPr>
          <w:sz w:val="28"/>
          <w:szCs w:val="28"/>
        </w:rPr>
        <w:t xml:space="preserve"> заявителя осуществляется в дни</w:t>
      </w:r>
      <w:r>
        <w:rPr>
          <w:sz w:val="28"/>
          <w:szCs w:val="28"/>
        </w:rPr>
        <w:t xml:space="preserve"> и часы приема, указанные в пункте 3.2 подраздела 3 раздела </w:t>
      </w:r>
      <w:r>
        <w:rPr>
          <w:sz w:val="28"/>
          <w:szCs w:val="28"/>
          <w:lang w:val="en-US"/>
        </w:rPr>
        <w:t>I</w:t>
      </w:r>
      <w:r>
        <w:rPr>
          <w:sz w:val="28"/>
          <w:szCs w:val="28"/>
        </w:rPr>
        <w:t xml:space="preserve"> административного регламента, сотрудником </w:t>
      </w:r>
      <w:r w:rsidR="00C327A0">
        <w:rPr>
          <w:sz w:val="28"/>
          <w:szCs w:val="28"/>
        </w:rPr>
        <w:t>Комитета</w:t>
      </w:r>
      <w:r>
        <w:rPr>
          <w:sz w:val="28"/>
          <w:szCs w:val="28"/>
        </w:rPr>
        <w:t xml:space="preserve">. </w:t>
      </w:r>
    </w:p>
    <w:p w:rsidR="00F721D8" w:rsidRDefault="00F721D8" w:rsidP="00F721D8">
      <w:pPr>
        <w:autoSpaceDE w:val="0"/>
        <w:autoSpaceDN w:val="0"/>
        <w:adjustRightInd w:val="0"/>
        <w:ind w:firstLine="426"/>
        <w:jc w:val="both"/>
        <w:rPr>
          <w:rFonts w:eastAsiaTheme="minorHAnsi"/>
          <w:sz w:val="28"/>
          <w:szCs w:val="28"/>
          <w:lang w:eastAsia="en-US"/>
        </w:rPr>
      </w:pPr>
      <w:r>
        <w:rPr>
          <w:rFonts w:eastAsiaTheme="minorHAnsi"/>
          <w:sz w:val="28"/>
          <w:szCs w:val="28"/>
          <w:lang w:eastAsia="en-US"/>
        </w:rPr>
        <w:t xml:space="preserve">2.4. </w:t>
      </w:r>
      <w:r w:rsidRPr="00EB6A3A">
        <w:rPr>
          <w:rFonts w:eastAsiaTheme="minorHAnsi"/>
          <w:sz w:val="28"/>
          <w:szCs w:val="28"/>
          <w:lang w:eastAsia="en-US"/>
        </w:rPr>
        <w:t xml:space="preserve">При </w:t>
      </w:r>
      <w:r>
        <w:rPr>
          <w:rFonts w:eastAsiaTheme="minorHAnsi"/>
          <w:sz w:val="28"/>
          <w:szCs w:val="28"/>
          <w:lang w:eastAsia="en-US"/>
        </w:rPr>
        <w:t>приеме заявления сотрудником</w:t>
      </w:r>
      <w:r w:rsidR="00C327A0">
        <w:rPr>
          <w:rFonts w:eastAsiaTheme="minorHAnsi"/>
          <w:sz w:val="28"/>
          <w:szCs w:val="28"/>
          <w:lang w:eastAsia="en-US"/>
        </w:rPr>
        <w:t xml:space="preserve"> Комитета</w:t>
      </w:r>
      <w:r w:rsidRPr="00EB6A3A">
        <w:rPr>
          <w:rFonts w:eastAsiaTheme="minorHAnsi"/>
          <w:sz w:val="28"/>
          <w:szCs w:val="28"/>
          <w:lang w:eastAsia="en-US"/>
        </w:rPr>
        <w:t>:</w:t>
      </w:r>
    </w:p>
    <w:p w:rsidR="00F721D8" w:rsidRPr="00CE2408" w:rsidRDefault="00F721D8" w:rsidP="00F721D8">
      <w:pPr>
        <w:spacing w:line="322" w:lineRule="exact"/>
        <w:ind w:right="20" w:firstLine="426"/>
        <w:jc w:val="both"/>
        <w:rPr>
          <w:sz w:val="28"/>
          <w:szCs w:val="28"/>
        </w:rPr>
      </w:pPr>
      <w:r w:rsidRPr="00CE2408">
        <w:rPr>
          <w:sz w:val="28"/>
          <w:szCs w:val="28"/>
        </w:rPr>
        <w:t>- устанавливает</w:t>
      </w:r>
      <w:r>
        <w:rPr>
          <w:sz w:val="28"/>
          <w:szCs w:val="28"/>
        </w:rPr>
        <w:t>ся</w:t>
      </w:r>
      <w:r w:rsidRPr="00CE2408">
        <w:rPr>
          <w:sz w:val="28"/>
          <w:szCs w:val="28"/>
        </w:rPr>
        <w:t xml:space="preserve"> предмет обращения, личность подающего заявление, его полномочия по предоставлению заявления;</w:t>
      </w:r>
    </w:p>
    <w:p w:rsidR="00F721D8" w:rsidRPr="003B243E" w:rsidRDefault="00F721D8" w:rsidP="00F721D8">
      <w:pPr>
        <w:spacing w:line="322" w:lineRule="exact"/>
        <w:ind w:right="20" w:firstLine="426"/>
        <w:jc w:val="both"/>
        <w:rPr>
          <w:sz w:val="28"/>
          <w:szCs w:val="28"/>
        </w:rPr>
      </w:pPr>
      <w:r w:rsidRPr="00CE2408">
        <w:rPr>
          <w:sz w:val="28"/>
          <w:szCs w:val="28"/>
        </w:rPr>
        <w:t xml:space="preserve">- </w:t>
      </w:r>
      <w:r>
        <w:rPr>
          <w:sz w:val="28"/>
          <w:szCs w:val="28"/>
        </w:rPr>
        <w:t>в случае если документы, указанные в пункте 8.3</w:t>
      </w:r>
      <w:r w:rsidRPr="003B243E">
        <w:rPr>
          <w:sz w:val="28"/>
          <w:szCs w:val="28"/>
        </w:rPr>
        <w:t xml:space="preserve"> </w:t>
      </w:r>
      <w:r>
        <w:rPr>
          <w:sz w:val="28"/>
          <w:szCs w:val="28"/>
        </w:rPr>
        <w:t xml:space="preserve">подраздела 8 раздела </w:t>
      </w:r>
      <w:r w:rsidRPr="003B243E">
        <w:rPr>
          <w:sz w:val="28"/>
          <w:szCs w:val="28"/>
        </w:rPr>
        <w:t>II</w:t>
      </w:r>
      <w:r>
        <w:rPr>
          <w:sz w:val="28"/>
          <w:szCs w:val="28"/>
        </w:rPr>
        <w:t xml:space="preserve"> административного регламента не предоставляются в </w:t>
      </w:r>
      <w:r w:rsidRPr="003B243E">
        <w:rPr>
          <w:sz w:val="28"/>
          <w:szCs w:val="28"/>
        </w:rPr>
        <w:t>подлиннике</w:t>
      </w:r>
      <w:r>
        <w:rPr>
          <w:sz w:val="28"/>
          <w:szCs w:val="28"/>
        </w:rPr>
        <w:t xml:space="preserve"> (кроме документов, которые являются общедоступными), а </w:t>
      </w:r>
      <w:r w:rsidRPr="003B243E">
        <w:rPr>
          <w:sz w:val="28"/>
          <w:szCs w:val="28"/>
        </w:rPr>
        <w:t>представл</w:t>
      </w:r>
      <w:r>
        <w:rPr>
          <w:sz w:val="28"/>
          <w:szCs w:val="28"/>
        </w:rPr>
        <w:t xml:space="preserve">яются </w:t>
      </w:r>
      <w:r w:rsidRPr="003B243E">
        <w:rPr>
          <w:sz w:val="28"/>
          <w:szCs w:val="28"/>
        </w:rPr>
        <w:t>в копия</w:t>
      </w:r>
      <w:r>
        <w:rPr>
          <w:sz w:val="28"/>
          <w:szCs w:val="28"/>
        </w:rPr>
        <w:t>х, то указанные документы заверяются сотрудником</w:t>
      </w:r>
      <w:r w:rsidR="00C327A0">
        <w:rPr>
          <w:sz w:val="28"/>
          <w:szCs w:val="28"/>
        </w:rPr>
        <w:t xml:space="preserve"> Комитета</w:t>
      </w:r>
      <w:r>
        <w:rPr>
          <w:sz w:val="28"/>
          <w:szCs w:val="28"/>
        </w:rPr>
        <w:t>.</w:t>
      </w:r>
    </w:p>
    <w:p w:rsidR="00F721D8" w:rsidRDefault="00F721D8" w:rsidP="00F721D8">
      <w:pPr>
        <w:spacing w:line="322" w:lineRule="exact"/>
        <w:ind w:right="20" w:firstLine="426"/>
        <w:jc w:val="both"/>
        <w:rPr>
          <w:sz w:val="28"/>
          <w:szCs w:val="28"/>
        </w:rPr>
      </w:pPr>
      <w:proofErr w:type="gramStart"/>
      <w:r w:rsidRPr="00CE2408">
        <w:rPr>
          <w:sz w:val="28"/>
          <w:szCs w:val="28"/>
        </w:rPr>
        <w:t xml:space="preserve">При установлении фактов отсутствия необходимых документов, несоответствия представленных документов требованиям регламента, </w:t>
      </w:r>
      <w:r>
        <w:rPr>
          <w:sz w:val="28"/>
          <w:szCs w:val="28"/>
        </w:rPr>
        <w:t>сотрудник</w:t>
      </w:r>
      <w:r w:rsidRPr="00CE2408">
        <w:rPr>
          <w:sz w:val="28"/>
          <w:szCs w:val="28"/>
        </w:rPr>
        <w:t xml:space="preserve"> уведомляет заявителя либо его представителя о наличии препятствий для принятия соответствующего решения, объясняет заявителю </w:t>
      </w:r>
      <w:r w:rsidRPr="00CE2408">
        <w:rPr>
          <w:sz w:val="28"/>
          <w:szCs w:val="28"/>
        </w:rPr>
        <w:lastRenderedPageBreak/>
        <w:t>содержание выявленных недостатков в представленных документах, предлагает принять меры по их устранению</w:t>
      </w:r>
      <w:r>
        <w:rPr>
          <w:sz w:val="28"/>
          <w:szCs w:val="28"/>
        </w:rPr>
        <w:t xml:space="preserve">, а также предупреждает о них               и возможном возврате заявления заявителю в форме уведомления о возврате заявления. </w:t>
      </w:r>
      <w:proofErr w:type="gramEnd"/>
    </w:p>
    <w:p w:rsidR="00F721D8" w:rsidRDefault="00F721D8" w:rsidP="00F721D8">
      <w:pPr>
        <w:spacing w:line="322" w:lineRule="exact"/>
        <w:ind w:right="20" w:firstLine="426"/>
        <w:jc w:val="both"/>
        <w:rPr>
          <w:sz w:val="28"/>
          <w:szCs w:val="28"/>
        </w:rPr>
      </w:pPr>
      <w:r>
        <w:rPr>
          <w:sz w:val="28"/>
          <w:szCs w:val="28"/>
        </w:rPr>
        <w:t>2.5. Сотрудник</w:t>
      </w:r>
      <w:r w:rsidRPr="009F6C6E">
        <w:rPr>
          <w:sz w:val="28"/>
          <w:szCs w:val="28"/>
        </w:rPr>
        <w:t xml:space="preserve"> </w:t>
      </w:r>
      <w:r w:rsidR="00C327A0">
        <w:rPr>
          <w:sz w:val="28"/>
          <w:szCs w:val="28"/>
        </w:rPr>
        <w:t>Комитета</w:t>
      </w:r>
      <w:r w:rsidRPr="009F6C6E">
        <w:rPr>
          <w:sz w:val="28"/>
          <w:szCs w:val="28"/>
        </w:rPr>
        <w:t xml:space="preserve">, ответственный за </w:t>
      </w:r>
      <w:r>
        <w:rPr>
          <w:sz w:val="28"/>
          <w:szCs w:val="28"/>
        </w:rPr>
        <w:t>прием заявлений</w:t>
      </w:r>
      <w:r w:rsidRPr="009F6C6E">
        <w:rPr>
          <w:sz w:val="28"/>
          <w:szCs w:val="28"/>
        </w:rPr>
        <w:t xml:space="preserve"> делает отметку (дата, подпись) на принятом заявлении, регистрирует заявление в информационной системе электронного документооборота (далее – ИСЭД),</w:t>
      </w:r>
      <w:r w:rsidRPr="00CE2408">
        <w:rPr>
          <w:sz w:val="28"/>
          <w:szCs w:val="28"/>
        </w:rPr>
        <w:t xml:space="preserve"> </w:t>
      </w:r>
      <w:r>
        <w:rPr>
          <w:sz w:val="28"/>
          <w:szCs w:val="28"/>
        </w:rPr>
        <w:t xml:space="preserve">указывает </w:t>
      </w:r>
      <w:r w:rsidRPr="00CE2408">
        <w:rPr>
          <w:sz w:val="28"/>
          <w:szCs w:val="28"/>
        </w:rPr>
        <w:t xml:space="preserve">входящий номер и </w:t>
      </w:r>
      <w:r w:rsidRPr="00884C66">
        <w:rPr>
          <w:sz w:val="28"/>
          <w:szCs w:val="28"/>
        </w:rPr>
        <w:t>дату на экземпляре заявления</w:t>
      </w:r>
      <w:r>
        <w:rPr>
          <w:sz w:val="28"/>
          <w:szCs w:val="28"/>
        </w:rPr>
        <w:t xml:space="preserve"> и</w:t>
      </w:r>
      <w:r>
        <w:rPr>
          <w:color w:val="FF0000"/>
          <w:sz w:val="28"/>
          <w:szCs w:val="28"/>
        </w:rPr>
        <w:t xml:space="preserve"> </w:t>
      </w:r>
      <w:r w:rsidRPr="00FD3790">
        <w:rPr>
          <w:sz w:val="28"/>
          <w:szCs w:val="28"/>
        </w:rPr>
        <w:t>выдает заявителю копию зарегистрированного заявления с соответствующей отметкой.</w:t>
      </w:r>
    </w:p>
    <w:p w:rsidR="00F721D8" w:rsidRDefault="00F721D8" w:rsidP="00F721D8">
      <w:pPr>
        <w:spacing w:line="322" w:lineRule="exact"/>
        <w:ind w:right="20" w:firstLine="426"/>
        <w:jc w:val="both"/>
        <w:rPr>
          <w:sz w:val="28"/>
          <w:szCs w:val="28"/>
        </w:rPr>
      </w:pPr>
      <w:r>
        <w:rPr>
          <w:sz w:val="28"/>
          <w:szCs w:val="28"/>
        </w:rPr>
        <w:t xml:space="preserve">2.6. Срок регистрации заявления </w:t>
      </w:r>
      <w:proofErr w:type="gramStart"/>
      <w:r>
        <w:rPr>
          <w:sz w:val="28"/>
          <w:szCs w:val="28"/>
        </w:rPr>
        <w:t xml:space="preserve">о предоставлении земельного участка                  с приложенными к нему документами при личном обращении в </w:t>
      </w:r>
      <w:r w:rsidR="00C327A0">
        <w:rPr>
          <w:sz w:val="28"/>
          <w:szCs w:val="28"/>
        </w:rPr>
        <w:t>Комитет</w:t>
      </w:r>
      <w:proofErr w:type="gramEnd"/>
      <w:r w:rsidR="00C327A0">
        <w:rPr>
          <w:sz w:val="28"/>
          <w:szCs w:val="28"/>
        </w:rPr>
        <w:t xml:space="preserve"> </w:t>
      </w:r>
      <w:r>
        <w:rPr>
          <w:sz w:val="28"/>
          <w:szCs w:val="28"/>
        </w:rPr>
        <w:t>составляет не более 10 минут.</w:t>
      </w:r>
    </w:p>
    <w:p w:rsidR="00F721D8" w:rsidRDefault="00F721D8" w:rsidP="00F721D8">
      <w:pPr>
        <w:spacing w:line="322" w:lineRule="exact"/>
        <w:ind w:right="20" w:firstLine="426"/>
        <w:jc w:val="both"/>
        <w:rPr>
          <w:sz w:val="28"/>
          <w:szCs w:val="28"/>
        </w:rPr>
      </w:pPr>
      <w:r>
        <w:rPr>
          <w:sz w:val="28"/>
          <w:szCs w:val="28"/>
        </w:rPr>
        <w:t xml:space="preserve">2.7. </w:t>
      </w:r>
      <w:proofErr w:type="gramStart"/>
      <w:r>
        <w:rPr>
          <w:sz w:val="28"/>
          <w:szCs w:val="28"/>
        </w:rPr>
        <w:t>При поступлении заявления о предоставлении земельного участка                     с приложенными к нему документами по почте</w:t>
      </w:r>
      <w:proofErr w:type="gramEnd"/>
      <w:r>
        <w:rPr>
          <w:sz w:val="28"/>
          <w:szCs w:val="28"/>
        </w:rPr>
        <w:t xml:space="preserve"> их прием и регистрация осуществляются в течение 1 дня.</w:t>
      </w:r>
    </w:p>
    <w:p w:rsidR="00F721D8" w:rsidRDefault="00F721D8" w:rsidP="00F721D8">
      <w:pPr>
        <w:spacing w:line="322" w:lineRule="exact"/>
        <w:ind w:right="20" w:firstLine="426"/>
        <w:jc w:val="both"/>
        <w:rPr>
          <w:sz w:val="28"/>
          <w:szCs w:val="28"/>
        </w:rPr>
      </w:pPr>
      <w:r>
        <w:rPr>
          <w:sz w:val="28"/>
          <w:szCs w:val="28"/>
        </w:rPr>
        <w:t>2.8.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w:t>
      </w:r>
      <w:r w:rsidR="00C327A0">
        <w:rPr>
          <w:sz w:val="28"/>
          <w:szCs w:val="28"/>
        </w:rPr>
        <w:t xml:space="preserve"> председателю Комитета</w:t>
      </w:r>
      <w:r>
        <w:rPr>
          <w:sz w:val="28"/>
          <w:szCs w:val="28"/>
        </w:rPr>
        <w:t>.</w:t>
      </w:r>
    </w:p>
    <w:p w:rsidR="00F721D8" w:rsidRDefault="00F721D8" w:rsidP="00F721D8">
      <w:pPr>
        <w:spacing w:line="322" w:lineRule="exact"/>
        <w:ind w:right="20" w:firstLine="426"/>
        <w:jc w:val="both"/>
        <w:rPr>
          <w:sz w:val="28"/>
          <w:szCs w:val="28"/>
        </w:rPr>
      </w:pPr>
      <w:r>
        <w:rPr>
          <w:sz w:val="28"/>
          <w:szCs w:val="28"/>
        </w:rPr>
        <w:t>2.9. Срок исполнения административной процедуры не должен превышать 1 дня.</w:t>
      </w:r>
    </w:p>
    <w:p w:rsidR="00F721D8" w:rsidRDefault="00F721D8" w:rsidP="00F721D8">
      <w:pPr>
        <w:rPr>
          <w:sz w:val="28"/>
          <w:szCs w:val="28"/>
        </w:rPr>
      </w:pPr>
    </w:p>
    <w:p w:rsidR="00F721D8" w:rsidRPr="00BC09F0" w:rsidRDefault="00F721D8" w:rsidP="00F721D8">
      <w:pPr>
        <w:spacing w:line="322" w:lineRule="exact"/>
        <w:ind w:right="20"/>
        <w:jc w:val="center"/>
        <w:rPr>
          <w:sz w:val="28"/>
          <w:szCs w:val="28"/>
        </w:rPr>
      </w:pPr>
      <w:r>
        <w:rPr>
          <w:sz w:val="28"/>
          <w:szCs w:val="28"/>
        </w:rPr>
        <w:t xml:space="preserve">3. </w:t>
      </w:r>
      <w:r w:rsidRPr="00BC09F0">
        <w:rPr>
          <w:sz w:val="28"/>
          <w:szCs w:val="28"/>
        </w:rPr>
        <w:t xml:space="preserve">Рассмотрение заявления о предоставлении земельного участка и документов, необходимых для предоставления </w:t>
      </w:r>
      <w:r>
        <w:rPr>
          <w:sz w:val="28"/>
          <w:szCs w:val="28"/>
        </w:rPr>
        <w:t>муниципальной</w:t>
      </w:r>
      <w:r w:rsidRPr="00BC09F0">
        <w:rPr>
          <w:sz w:val="28"/>
          <w:szCs w:val="28"/>
        </w:rPr>
        <w:t xml:space="preserve"> услуги, подготовка проекта договора аренды земельного участка или </w:t>
      </w:r>
      <w:r>
        <w:rPr>
          <w:sz w:val="28"/>
          <w:szCs w:val="28"/>
        </w:rPr>
        <w:t>приказа</w:t>
      </w:r>
    </w:p>
    <w:p w:rsidR="00F721D8" w:rsidRDefault="00F721D8" w:rsidP="00F721D8">
      <w:pPr>
        <w:spacing w:line="322" w:lineRule="exact"/>
        <w:ind w:right="20"/>
        <w:jc w:val="center"/>
        <w:rPr>
          <w:sz w:val="28"/>
          <w:szCs w:val="28"/>
        </w:rPr>
      </w:pPr>
      <w:r>
        <w:rPr>
          <w:sz w:val="28"/>
          <w:szCs w:val="28"/>
        </w:rPr>
        <w:t>об отказе в предоставлении земельного участка либо уведомления о возврате заявления заявителю с направлением (выдачей) заявителю уведомления</w:t>
      </w:r>
    </w:p>
    <w:p w:rsidR="00F721D8" w:rsidRPr="00FD3790" w:rsidRDefault="00F721D8" w:rsidP="00F721D8">
      <w:pPr>
        <w:spacing w:line="322" w:lineRule="exact"/>
        <w:ind w:right="20"/>
        <w:jc w:val="center"/>
        <w:rPr>
          <w:sz w:val="28"/>
          <w:szCs w:val="28"/>
        </w:rPr>
      </w:pPr>
      <w:r>
        <w:rPr>
          <w:sz w:val="28"/>
          <w:szCs w:val="28"/>
        </w:rPr>
        <w:t xml:space="preserve">о возврате заявления заявителю </w:t>
      </w:r>
    </w:p>
    <w:p w:rsidR="00F721D8" w:rsidRDefault="00F721D8" w:rsidP="00F721D8">
      <w:pPr>
        <w:spacing w:line="322" w:lineRule="exact"/>
        <w:ind w:right="20"/>
        <w:jc w:val="both"/>
        <w:rPr>
          <w:sz w:val="28"/>
          <w:szCs w:val="28"/>
        </w:rPr>
      </w:pPr>
    </w:p>
    <w:p w:rsidR="00F721D8" w:rsidRDefault="00F721D8" w:rsidP="00F721D8">
      <w:pPr>
        <w:spacing w:line="322" w:lineRule="exact"/>
        <w:ind w:right="20" w:firstLine="426"/>
        <w:jc w:val="both"/>
        <w:rPr>
          <w:sz w:val="28"/>
          <w:szCs w:val="28"/>
        </w:rPr>
      </w:pPr>
      <w:r>
        <w:rPr>
          <w:sz w:val="28"/>
          <w:szCs w:val="28"/>
        </w:rPr>
        <w:t xml:space="preserve">3.1. Основанием для начала административной процедуры является поступление к </w:t>
      </w:r>
      <w:r w:rsidR="00C327A0">
        <w:rPr>
          <w:sz w:val="28"/>
          <w:szCs w:val="28"/>
        </w:rPr>
        <w:t xml:space="preserve">председателю Комитета </w:t>
      </w:r>
      <w:r>
        <w:rPr>
          <w:sz w:val="28"/>
          <w:szCs w:val="28"/>
        </w:rPr>
        <w:t>зарегистрированного заявления                   о предоставлении земельного участка с приложенными к нему документами.</w:t>
      </w:r>
    </w:p>
    <w:p w:rsidR="00F721D8" w:rsidRDefault="00F721D8" w:rsidP="00F721D8">
      <w:pPr>
        <w:spacing w:line="322" w:lineRule="exact"/>
        <w:ind w:right="20" w:firstLine="426"/>
        <w:jc w:val="both"/>
        <w:rPr>
          <w:sz w:val="28"/>
          <w:szCs w:val="28"/>
        </w:rPr>
      </w:pPr>
      <w:r>
        <w:rPr>
          <w:sz w:val="28"/>
          <w:szCs w:val="28"/>
        </w:rPr>
        <w:t>3.2. Ответственными за выполнение административной процедуры являются:</w:t>
      </w:r>
    </w:p>
    <w:p w:rsidR="00C37C80" w:rsidRPr="007A4A52" w:rsidRDefault="00C37C80" w:rsidP="00C37C80">
      <w:pPr>
        <w:overflowPunct w:val="0"/>
        <w:ind w:left="-284" w:firstLine="426"/>
        <w:jc w:val="both"/>
        <w:textAlignment w:val="baseline"/>
        <w:rPr>
          <w:sz w:val="28"/>
          <w:szCs w:val="28"/>
        </w:rPr>
      </w:pPr>
      <w:r w:rsidRPr="007A4A52">
        <w:rPr>
          <w:sz w:val="28"/>
          <w:szCs w:val="28"/>
        </w:rPr>
        <w:t>-  председатель Комитета;</w:t>
      </w:r>
    </w:p>
    <w:p w:rsidR="00C37C80" w:rsidRDefault="00C37C80" w:rsidP="00C37C80">
      <w:pPr>
        <w:overflowPunct w:val="0"/>
        <w:ind w:left="-284" w:firstLine="426"/>
        <w:jc w:val="both"/>
        <w:textAlignment w:val="baseline"/>
        <w:rPr>
          <w:b/>
          <w:sz w:val="28"/>
          <w:szCs w:val="28"/>
        </w:rPr>
      </w:pPr>
      <w:r w:rsidRPr="007A4A52">
        <w:rPr>
          <w:sz w:val="28"/>
          <w:szCs w:val="28"/>
        </w:rPr>
        <w:t xml:space="preserve">-  </w:t>
      </w:r>
      <w:r w:rsidRPr="00F36605">
        <w:rPr>
          <w:sz w:val="28"/>
          <w:szCs w:val="28"/>
        </w:rPr>
        <w:t>директор Муниципального казенного учреждения «Центр земельных ресурсов Ярославского муниципального района» (далее - директор МКУ «Центр земельных ресурсов  ЯМР»);</w:t>
      </w:r>
      <w:r w:rsidRPr="00C37C80">
        <w:rPr>
          <w:b/>
          <w:sz w:val="28"/>
          <w:szCs w:val="28"/>
        </w:rPr>
        <w:t xml:space="preserve"> </w:t>
      </w:r>
    </w:p>
    <w:p w:rsidR="00F36605" w:rsidRPr="00C37C80" w:rsidRDefault="00F36605" w:rsidP="00C37C80">
      <w:pPr>
        <w:overflowPunct w:val="0"/>
        <w:ind w:left="-284" w:firstLine="426"/>
        <w:jc w:val="both"/>
        <w:textAlignment w:val="baseline"/>
        <w:rPr>
          <w:b/>
          <w:sz w:val="28"/>
          <w:szCs w:val="28"/>
        </w:rPr>
      </w:pPr>
      <w:r>
        <w:rPr>
          <w:sz w:val="28"/>
          <w:szCs w:val="28"/>
        </w:rPr>
        <w:t xml:space="preserve">- </w:t>
      </w:r>
      <w:r w:rsidRPr="007A4A52">
        <w:rPr>
          <w:sz w:val="28"/>
          <w:szCs w:val="28"/>
        </w:rPr>
        <w:t>консультант-юрист Комитета</w:t>
      </w:r>
    </w:p>
    <w:p w:rsidR="00C37C80" w:rsidRPr="00F36605" w:rsidRDefault="00F36605" w:rsidP="00C37C80">
      <w:pPr>
        <w:overflowPunct w:val="0"/>
        <w:ind w:left="-284" w:firstLine="426"/>
        <w:jc w:val="both"/>
        <w:textAlignment w:val="baseline"/>
        <w:rPr>
          <w:sz w:val="28"/>
          <w:szCs w:val="28"/>
        </w:rPr>
      </w:pPr>
      <w:r>
        <w:rPr>
          <w:sz w:val="28"/>
          <w:szCs w:val="28"/>
        </w:rPr>
        <w:t>-</w:t>
      </w:r>
      <w:r w:rsidR="00C37C80" w:rsidRPr="00F36605">
        <w:rPr>
          <w:sz w:val="28"/>
          <w:szCs w:val="28"/>
        </w:rPr>
        <w:t xml:space="preserve"> сотрудник Муниципального казенного учреждения «Центр земельных ресурсов Ярославского муниципального района» (далее - сотрудник МКУ «Центр земельных ресурсов  ЯМР»), отвечающий за подготовку и выдачу результата муниципальной услуги,</w:t>
      </w:r>
      <w:r w:rsidR="00C37C80" w:rsidRPr="00F36605">
        <w:t xml:space="preserve"> </w:t>
      </w:r>
      <w:r w:rsidR="00C37C80" w:rsidRPr="00F36605">
        <w:rPr>
          <w:sz w:val="28"/>
          <w:szCs w:val="28"/>
        </w:rPr>
        <w:t xml:space="preserve">направление результата муниципальной услуги по почте; </w:t>
      </w:r>
    </w:p>
    <w:p w:rsidR="00C37C80" w:rsidRPr="00C37C80" w:rsidRDefault="00C37C80" w:rsidP="00C37C80">
      <w:pPr>
        <w:overflowPunct w:val="0"/>
        <w:ind w:left="-284" w:firstLine="426"/>
        <w:jc w:val="both"/>
        <w:textAlignment w:val="baseline"/>
        <w:rPr>
          <w:b/>
          <w:sz w:val="28"/>
          <w:szCs w:val="28"/>
        </w:rPr>
      </w:pPr>
      <w:r w:rsidRPr="00F36605">
        <w:rPr>
          <w:sz w:val="28"/>
          <w:szCs w:val="28"/>
        </w:rPr>
        <w:lastRenderedPageBreak/>
        <w:t>- сотрудник Комитета</w:t>
      </w:r>
      <w:r w:rsidR="00F61597" w:rsidRPr="00F36605">
        <w:rPr>
          <w:sz w:val="28"/>
          <w:szCs w:val="28"/>
        </w:rPr>
        <w:t>,</w:t>
      </w:r>
      <w:r w:rsidRPr="00F36605">
        <w:t xml:space="preserve"> </w:t>
      </w:r>
      <w:r w:rsidRPr="00F36605">
        <w:rPr>
          <w:sz w:val="28"/>
          <w:szCs w:val="28"/>
        </w:rPr>
        <w:t>отвечающий за</w:t>
      </w:r>
      <w:r w:rsidR="00F36605" w:rsidRPr="00F36605">
        <w:rPr>
          <w:sz w:val="28"/>
          <w:szCs w:val="28"/>
        </w:rPr>
        <w:t xml:space="preserve"> прием и регистрацию заявлений</w:t>
      </w:r>
      <w:r w:rsidR="00F36605">
        <w:rPr>
          <w:b/>
          <w:sz w:val="28"/>
          <w:szCs w:val="28"/>
        </w:rPr>
        <w:t>.</w:t>
      </w:r>
    </w:p>
    <w:p w:rsidR="00C37C80" w:rsidRDefault="00134B04" w:rsidP="00134B04">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C37C80">
        <w:rPr>
          <w:rFonts w:ascii="Times New Roman" w:hAnsi="Times New Roman" w:cs="Times New Roman"/>
          <w:sz w:val="28"/>
          <w:szCs w:val="28"/>
        </w:rPr>
        <w:t>3.3</w:t>
      </w:r>
      <w:r w:rsidR="00C37C80" w:rsidRPr="007A4A52">
        <w:rPr>
          <w:rFonts w:ascii="Times New Roman" w:hAnsi="Times New Roman" w:cs="Times New Roman"/>
          <w:sz w:val="28"/>
          <w:szCs w:val="28"/>
        </w:rPr>
        <w:t>. Председатель Комитета в течение 1 дня после получения зарегистрированного заявления о предоставлении земельного участка с приложенными к нему документами:</w:t>
      </w:r>
    </w:p>
    <w:p w:rsidR="00F61597" w:rsidRPr="007A4A52" w:rsidRDefault="00F61597" w:rsidP="00F61597">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осуществляет проверку поступивших документов;</w:t>
      </w:r>
    </w:p>
    <w:p w:rsidR="00C37C80" w:rsidRPr="007A4A52" w:rsidRDefault="00C37C80" w:rsidP="00C37C80">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C37C80" w:rsidRPr="00F61597" w:rsidRDefault="00C37C80" w:rsidP="00F61597">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направляет заявление </w:t>
      </w:r>
      <w:proofErr w:type="gramStart"/>
      <w:r w:rsidRPr="007A4A52">
        <w:rPr>
          <w:rFonts w:ascii="Times New Roman" w:hAnsi="Times New Roman" w:cs="Times New Roman"/>
          <w:sz w:val="28"/>
          <w:szCs w:val="28"/>
        </w:rPr>
        <w:t xml:space="preserve">о предоставлении земельного участка с приложенными к нему документами с резолюцией </w:t>
      </w:r>
      <w:r w:rsidR="00F61597">
        <w:rPr>
          <w:rFonts w:ascii="Times New Roman" w:hAnsi="Times New Roman" w:cs="Times New Roman"/>
          <w:sz w:val="28"/>
          <w:szCs w:val="28"/>
        </w:rPr>
        <w:t>на исполнение</w:t>
      </w:r>
      <w:proofErr w:type="gramEnd"/>
      <w:r w:rsidR="00F61597">
        <w:rPr>
          <w:rFonts w:ascii="Times New Roman" w:hAnsi="Times New Roman" w:cs="Times New Roman"/>
          <w:sz w:val="28"/>
          <w:szCs w:val="28"/>
        </w:rPr>
        <w:t xml:space="preserve"> директору МКУ «Центр земельных ресурсов</w:t>
      </w:r>
      <w:r w:rsidRPr="007A4A52">
        <w:rPr>
          <w:rFonts w:ascii="Times New Roman" w:hAnsi="Times New Roman" w:cs="Times New Roman"/>
          <w:sz w:val="28"/>
          <w:szCs w:val="28"/>
        </w:rPr>
        <w:t xml:space="preserve"> ЯМР».</w:t>
      </w:r>
    </w:p>
    <w:p w:rsidR="00F61597" w:rsidRDefault="00F61597" w:rsidP="00F61597">
      <w:pPr>
        <w:pStyle w:val="Default"/>
        <w:ind w:firstLine="426"/>
        <w:jc w:val="both"/>
        <w:rPr>
          <w:sz w:val="28"/>
          <w:szCs w:val="28"/>
        </w:rPr>
      </w:pPr>
      <w:r>
        <w:rPr>
          <w:sz w:val="28"/>
          <w:szCs w:val="28"/>
        </w:rPr>
        <w:t>3.4</w:t>
      </w:r>
      <w:r w:rsidR="00F721D8">
        <w:rPr>
          <w:sz w:val="28"/>
          <w:szCs w:val="28"/>
        </w:rPr>
        <w:t>. Директор Учреждения</w:t>
      </w:r>
      <w:r w:rsidR="00F721D8" w:rsidRPr="00E430BA">
        <w:rPr>
          <w:sz w:val="28"/>
          <w:szCs w:val="28"/>
        </w:rPr>
        <w:t xml:space="preserve"> в течение 1 дня после получения зарегистрированного заявления о предоставлении земельного участка </w:t>
      </w:r>
      <w:r w:rsidR="00F721D8">
        <w:rPr>
          <w:sz w:val="28"/>
          <w:szCs w:val="28"/>
        </w:rPr>
        <w:t xml:space="preserve">                  </w:t>
      </w:r>
      <w:r w:rsidR="00F721D8" w:rsidRPr="00E430BA">
        <w:rPr>
          <w:sz w:val="28"/>
          <w:szCs w:val="28"/>
        </w:rPr>
        <w:t xml:space="preserve">с приложенными к нему документами: </w:t>
      </w:r>
    </w:p>
    <w:p w:rsidR="00F61597" w:rsidRPr="007A4A52" w:rsidRDefault="00F61597" w:rsidP="00F61597">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налагает резолюцию о рассмотрении поступивших документов, устанавливает срок исполнения поручения;</w:t>
      </w:r>
    </w:p>
    <w:p w:rsidR="00F61597" w:rsidRPr="007A4A52" w:rsidRDefault="00F61597" w:rsidP="00F61597">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определяет сотрудника для выполнения наложенной резолюции в установленный срок.</w:t>
      </w:r>
    </w:p>
    <w:p w:rsidR="00F721D8" w:rsidRDefault="00F721D8" w:rsidP="00F61597">
      <w:pPr>
        <w:pStyle w:val="Default"/>
        <w:jc w:val="both"/>
        <w:rPr>
          <w:sz w:val="28"/>
          <w:szCs w:val="28"/>
        </w:rPr>
      </w:pPr>
      <w:r>
        <w:rPr>
          <w:sz w:val="28"/>
          <w:szCs w:val="28"/>
        </w:rPr>
        <w:t xml:space="preserve">- направляет заявление </w:t>
      </w:r>
      <w:proofErr w:type="gramStart"/>
      <w:r>
        <w:rPr>
          <w:sz w:val="28"/>
          <w:szCs w:val="28"/>
        </w:rPr>
        <w:t>о предоставлении земельного участка с приложенными к нему документами с резолюцией на исполнение</w:t>
      </w:r>
      <w:proofErr w:type="gramEnd"/>
      <w:r>
        <w:rPr>
          <w:sz w:val="28"/>
          <w:szCs w:val="28"/>
        </w:rPr>
        <w:t xml:space="preserve"> </w:t>
      </w:r>
      <w:r w:rsidRPr="00106F7B">
        <w:rPr>
          <w:sz w:val="28"/>
          <w:szCs w:val="28"/>
        </w:rPr>
        <w:t>сотруднику</w:t>
      </w:r>
      <w:r>
        <w:rPr>
          <w:sz w:val="28"/>
          <w:szCs w:val="28"/>
        </w:rPr>
        <w:t xml:space="preserve"> отде</w:t>
      </w:r>
      <w:r w:rsidR="00D536C7">
        <w:rPr>
          <w:sz w:val="28"/>
          <w:szCs w:val="28"/>
        </w:rPr>
        <w:t xml:space="preserve">ла земельных </w:t>
      </w:r>
      <w:r w:rsidR="00F61597">
        <w:rPr>
          <w:sz w:val="28"/>
          <w:szCs w:val="28"/>
        </w:rPr>
        <w:t>отношений МКУ «Центр земельных ресурсов ЯМР»</w:t>
      </w:r>
      <w:r>
        <w:rPr>
          <w:sz w:val="28"/>
          <w:szCs w:val="28"/>
        </w:rPr>
        <w:t>.</w:t>
      </w:r>
    </w:p>
    <w:p w:rsidR="00E37902" w:rsidRDefault="00F61597" w:rsidP="00F61597">
      <w:pPr>
        <w:pStyle w:val="Default"/>
        <w:ind w:firstLine="426"/>
        <w:jc w:val="both"/>
        <w:rPr>
          <w:sz w:val="28"/>
          <w:szCs w:val="28"/>
        </w:rPr>
      </w:pPr>
      <w:r>
        <w:rPr>
          <w:sz w:val="28"/>
          <w:szCs w:val="28"/>
        </w:rPr>
        <w:t>3.5</w:t>
      </w:r>
      <w:r w:rsidR="00F721D8">
        <w:rPr>
          <w:sz w:val="28"/>
          <w:szCs w:val="28"/>
        </w:rPr>
        <w:t>. Сотрудник отдела</w:t>
      </w:r>
      <w:r w:rsidR="004C0939">
        <w:rPr>
          <w:sz w:val="28"/>
          <w:szCs w:val="28"/>
        </w:rPr>
        <w:t xml:space="preserve"> земельных </w:t>
      </w:r>
      <w:r w:rsidR="00F721D8">
        <w:rPr>
          <w:sz w:val="28"/>
          <w:szCs w:val="28"/>
        </w:rPr>
        <w:t xml:space="preserve"> отношений Учрежден</w:t>
      </w:r>
      <w:r>
        <w:rPr>
          <w:sz w:val="28"/>
          <w:szCs w:val="28"/>
        </w:rPr>
        <w:t xml:space="preserve">ия в соответствии с резолюцией </w:t>
      </w:r>
      <w:r w:rsidR="00F721D8">
        <w:rPr>
          <w:sz w:val="28"/>
          <w:szCs w:val="28"/>
        </w:rPr>
        <w:t xml:space="preserve">директора Учреждения </w:t>
      </w:r>
      <w:r w:rsidRPr="007A4A52">
        <w:rPr>
          <w:sz w:val="28"/>
          <w:szCs w:val="28"/>
        </w:rPr>
        <w:t>проводит проверку сведений, содержащихся в заявлении, проверку приложенных к заявлению документов, при необходимости направляет межведомственные запросы, запрашивает необходимую информацию в дру</w:t>
      </w:r>
      <w:r w:rsidR="00E37902">
        <w:rPr>
          <w:sz w:val="28"/>
          <w:szCs w:val="28"/>
        </w:rPr>
        <w:t>гих структурных подразделениях А</w:t>
      </w:r>
      <w:r w:rsidRPr="007A4A52">
        <w:rPr>
          <w:sz w:val="28"/>
          <w:szCs w:val="28"/>
        </w:rPr>
        <w:t>дминистрации</w:t>
      </w:r>
      <w:r w:rsidR="00E37902">
        <w:rPr>
          <w:sz w:val="28"/>
          <w:szCs w:val="28"/>
        </w:rPr>
        <w:t xml:space="preserve"> ЯМР ЯО.</w:t>
      </w:r>
      <w:r>
        <w:rPr>
          <w:sz w:val="28"/>
          <w:szCs w:val="28"/>
        </w:rPr>
        <w:t xml:space="preserve"> </w:t>
      </w:r>
    </w:p>
    <w:p w:rsidR="00E37902" w:rsidRPr="007A4A52" w:rsidRDefault="00E37902" w:rsidP="00E3790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В эт</w:t>
      </w:r>
      <w:r w:rsidR="00E032DE">
        <w:rPr>
          <w:rFonts w:ascii="Times New Roman" w:hAnsi="Times New Roman" w:cs="Times New Roman"/>
          <w:sz w:val="28"/>
          <w:szCs w:val="28"/>
        </w:rPr>
        <w:t>ом случае сотрудник МКУ «Центр земельных ресурсов ЯМР</w:t>
      </w:r>
      <w:r w:rsidRPr="007A4A52">
        <w:rPr>
          <w:rFonts w:ascii="Times New Roman" w:hAnsi="Times New Roman" w:cs="Times New Roman"/>
          <w:sz w:val="28"/>
          <w:szCs w:val="28"/>
        </w:rPr>
        <w:t>» в течение 3 дней со дня предоставления дире</w:t>
      </w:r>
      <w:r w:rsidR="00E032DE">
        <w:rPr>
          <w:rFonts w:ascii="Times New Roman" w:hAnsi="Times New Roman" w:cs="Times New Roman"/>
          <w:sz w:val="28"/>
          <w:szCs w:val="28"/>
        </w:rPr>
        <w:t>ктором МКУ «Центр земельных ресурсов ЯМ</w:t>
      </w:r>
      <w:r w:rsidR="00D536C7">
        <w:rPr>
          <w:rFonts w:ascii="Times New Roman" w:hAnsi="Times New Roman" w:cs="Times New Roman"/>
          <w:sz w:val="28"/>
          <w:szCs w:val="28"/>
        </w:rPr>
        <w:t xml:space="preserve">Р» документов </w:t>
      </w:r>
      <w:r w:rsidRPr="007A4A52">
        <w:rPr>
          <w:rFonts w:ascii="Times New Roman" w:hAnsi="Times New Roman" w:cs="Times New Roman"/>
          <w:sz w:val="28"/>
          <w:szCs w:val="28"/>
        </w:rPr>
        <w:t xml:space="preserve">готовит </w:t>
      </w:r>
      <w:r w:rsidR="00D536C7">
        <w:rPr>
          <w:rFonts w:ascii="Times New Roman" w:hAnsi="Times New Roman" w:cs="Times New Roman"/>
          <w:sz w:val="28"/>
          <w:szCs w:val="28"/>
        </w:rPr>
        <w:t xml:space="preserve"> необходимые </w:t>
      </w:r>
      <w:r w:rsidRPr="007A4A52">
        <w:rPr>
          <w:rFonts w:ascii="Times New Roman" w:hAnsi="Times New Roman" w:cs="Times New Roman"/>
          <w:sz w:val="28"/>
          <w:szCs w:val="28"/>
        </w:rPr>
        <w:t xml:space="preserve">запросы </w:t>
      </w:r>
      <w:proofErr w:type="gramStart"/>
      <w:r w:rsidRPr="007A4A52">
        <w:rPr>
          <w:rFonts w:ascii="Times New Roman" w:hAnsi="Times New Roman" w:cs="Times New Roman"/>
          <w:sz w:val="28"/>
          <w:szCs w:val="28"/>
        </w:rPr>
        <w:t>в</w:t>
      </w:r>
      <w:proofErr w:type="gramEnd"/>
      <w:r w:rsidRPr="007A4A52">
        <w:rPr>
          <w:rFonts w:ascii="Times New Roman" w:hAnsi="Times New Roman" w:cs="Times New Roman"/>
          <w:sz w:val="28"/>
          <w:szCs w:val="28"/>
        </w:rPr>
        <w:t>:</w:t>
      </w:r>
    </w:p>
    <w:p w:rsidR="00E37902" w:rsidRPr="007A4A52" w:rsidRDefault="00E37902" w:rsidP="00E37902">
      <w:pPr>
        <w:tabs>
          <w:tab w:val="left" w:pos="709"/>
          <w:tab w:val="left" w:pos="851"/>
        </w:tabs>
        <w:ind w:left="-284" w:firstLine="426"/>
        <w:jc w:val="both"/>
        <w:rPr>
          <w:sz w:val="28"/>
          <w:szCs w:val="28"/>
        </w:rPr>
      </w:pPr>
      <w:r w:rsidRPr="007A4A52">
        <w:rPr>
          <w:sz w:val="28"/>
          <w:szCs w:val="28"/>
        </w:rPr>
        <w:t xml:space="preserve">  - орган регистрации прав;</w:t>
      </w:r>
    </w:p>
    <w:p w:rsidR="00E37902" w:rsidRPr="007A4A52" w:rsidRDefault="00E37902" w:rsidP="00E37902">
      <w:pPr>
        <w:tabs>
          <w:tab w:val="left" w:pos="709"/>
          <w:tab w:val="left" w:pos="851"/>
        </w:tabs>
        <w:ind w:left="-284" w:firstLine="426"/>
        <w:jc w:val="both"/>
        <w:rPr>
          <w:sz w:val="28"/>
          <w:szCs w:val="28"/>
        </w:rPr>
      </w:pPr>
      <w:r w:rsidRPr="007A4A52">
        <w:rPr>
          <w:sz w:val="28"/>
          <w:szCs w:val="28"/>
        </w:rPr>
        <w:t xml:space="preserve">  - налоговые органы;</w:t>
      </w:r>
    </w:p>
    <w:p w:rsidR="00E37902" w:rsidRPr="007A4A52" w:rsidRDefault="00E37902" w:rsidP="00E3790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органы местного самоуправления муниципальных образований области.</w:t>
      </w:r>
    </w:p>
    <w:p w:rsidR="00E37902" w:rsidRPr="007A4A52" w:rsidRDefault="00E37902" w:rsidP="00E3790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F61597" w:rsidRPr="003F3FA3" w:rsidRDefault="00E37902" w:rsidP="003F3FA3">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w:t>
      </w:r>
      <w:r>
        <w:rPr>
          <w:rFonts w:ascii="Times New Roman" w:hAnsi="Times New Roman" w:cs="Times New Roman"/>
          <w:sz w:val="28"/>
          <w:szCs w:val="28"/>
        </w:rPr>
        <w:t xml:space="preserve">     </w:t>
      </w:r>
      <w:proofErr w:type="spellStart"/>
      <w:r w:rsidRPr="007A4A52">
        <w:rPr>
          <w:rFonts w:ascii="Times New Roman" w:hAnsi="Times New Roman" w:cs="Times New Roman"/>
          <w:sz w:val="28"/>
          <w:szCs w:val="28"/>
        </w:rPr>
        <w:t>веб</w:t>
      </w:r>
      <w:proofErr w:type="spellEnd"/>
      <w:r>
        <w:rPr>
          <w:rFonts w:ascii="Times New Roman" w:hAnsi="Times New Roman" w:cs="Times New Roman"/>
          <w:sz w:val="28"/>
          <w:szCs w:val="28"/>
        </w:rPr>
        <w:t xml:space="preserve"> – </w:t>
      </w:r>
      <w:r w:rsidRPr="007A4A52">
        <w:rPr>
          <w:rFonts w:ascii="Times New Roman" w:hAnsi="Times New Roman" w:cs="Times New Roman"/>
          <w:sz w:val="28"/>
          <w:szCs w:val="28"/>
        </w:rPr>
        <w:t>сервисов либо неработоспособностью каналов связи, обеспечивающих доступ к сервисам.</w:t>
      </w:r>
    </w:p>
    <w:p w:rsidR="00F721D8" w:rsidRDefault="00F721D8" w:rsidP="00F721D8">
      <w:pPr>
        <w:pStyle w:val="Default"/>
        <w:ind w:firstLine="426"/>
        <w:jc w:val="both"/>
        <w:rPr>
          <w:sz w:val="28"/>
          <w:szCs w:val="28"/>
        </w:rPr>
      </w:pPr>
      <w:r>
        <w:rPr>
          <w:sz w:val="28"/>
          <w:szCs w:val="28"/>
        </w:rPr>
        <w:t xml:space="preserve">Решение о подготовке уведомления о возврате заявления о предоставлении земельного участка заявителю принимается в случаях, если: </w:t>
      </w:r>
    </w:p>
    <w:p w:rsidR="00F721D8" w:rsidRDefault="00F721D8" w:rsidP="00F721D8">
      <w:pPr>
        <w:pStyle w:val="Default"/>
        <w:ind w:firstLine="426"/>
        <w:jc w:val="both"/>
        <w:rPr>
          <w:sz w:val="28"/>
          <w:szCs w:val="28"/>
        </w:rPr>
      </w:pPr>
      <w:r>
        <w:rPr>
          <w:sz w:val="28"/>
          <w:szCs w:val="28"/>
        </w:rPr>
        <w:lastRenderedPageBreak/>
        <w:t>- заявление о предоставлении земельного участка не соответствует требованиям, установленным в подразделе 8 раздела</w:t>
      </w:r>
      <w:r w:rsidRPr="00DD07CF">
        <w:rPr>
          <w:sz w:val="28"/>
          <w:szCs w:val="28"/>
        </w:rPr>
        <w:t xml:space="preserve"> </w:t>
      </w:r>
      <w:r>
        <w:rPr>
          <w:sz w:val="28"/>
          <w:szCs w:val="28"/>
          <w:lang w:val="en-US"/>
        </w:rPr>
        <w:t>II</w:t>
      </w:r>
      <w:r>
        <w:rPr>
          <w:sz w:val="28"/>
          <w:szCs w:val="28"/>
        </w:rPr>
        <w:t xml:space="preserve"> административного регламента; </w:t>
      </w:r>
    </w:p>
    <w:p w:rsidR="00F721D8" w:rsidRDefault="00F721D8" w:rsidP="00F721D8">
      <w:pPr>
        <w:pStyle w:val="Default"/>
        <w:ind w:firstLine="426"/>
        <w:jc w:val="both"/>
        <w:rPr>
          <w:sz w:val="28"/>
          <w:szCs w:val="28"/>
        </w:rPr>
      </w:pPr>
      <w:r>
        <w:rPr>
          <w:sz w:val="28"/>
          <w:szCs w:val="28"/>
        </w:rPr>
        <w:t xml:space="preserve">- заявление о предоставлении земельного участка подано в иной уполномоченный орган; </w:t>
      </w:r>
    </w:p>
    <w:p w:rsidR="00F721D8" w:rsidRDefault="00F721D8" w:rsidP="00F721D8">
      <w:pPr>
        <w:pStyle w:val="Default"/>
        <w:ind w:firstLine="426"/>
        <w:jc w:val="both"/>
        <w:rPr>
          <w:sz w:val="28"/>
          <w:szCs w:val="28"/>
        </w:rPr>
      </w:pPr>
      <w:r>
        <w:rPr>
          <w:sz w:val="28"/>
          <w:szCs w:val="28"/>
        </w:rPr>
        <w:t xml:space="preserve">- не представлены или представлены не в полном объеме документы, указанные в пункте </w:t>
      </w:r>
      <w:r w:rsidRPr="00DD07CF">
        <w:rPr>
          <w:sz w:val="28"/>
          <w:szCs w:val="28"/>
        </w:rPr>
        <w:t>8</w:t>
      </w:r>
      <w:r>
        <w:rPr>
          <w:sz w:val="28"/>
          <w:szCs w:val="28"/>
        </w:rPr>
        <w:t xml:space="preserve">.3 подраздела </w:t>
      </w:r>
      <w:r w:rsidRPr="00DD07CF">
        <w:rPr>
          <w:sz w:val="28"/>
          <w:szCs w:val="28"/>
        </w:rPr>
        <w:t>8</w:t>
      </w:r>
      <w:r>
        <w:rPr>
          <w:sz w:val="28"/>
          <w:szCs w:val="28"/>
        </w:rPr>
        <w:t xml:space="preserve"> раздела </w:t>
      </w:r>
      <w:r>
        <w:rPr>
          <w:sz w:val="28"/>
          <w:szCs w:val="28"/>
          <w:lang w:val="en-US"/>
        </w:rPr>
        <w:t>II</w:t>
      </w:r>
      <w:r>
        <w:rPr>
          <w:sz w:val="28"/>
          <w:szCs w:val="28"/>
        </w:rPr>
        <w:t xml:space="preserve"> административного регламента, обязанность </w:t>
      </w:r>
      <w:proofErr w:type="gramStart"/>
      <w:r>
        <w:rPr>
          <w:sz w:val="28"/>
          <w:szCs w:val="28"/>
        </w:rPr>
        <w:t>представления</w:t>
      </w:r>
      <w:proofErr w:type="gramEnd"/>
      <w:r>
        <w:rPr>
          <w:sz w:val="28"/>
          <w:szCs w:val="28"/>
        </w:rPr>
        <w:t xml:space="preserve"> которых возложена на заявителя; </w:t>
      </w:r>
    </w:p>
    <w:p w:rsidR="00F721D8" w:rsidRDefault="00F721D8" w:rsidP="00F721D8">
      <w:pPr>
        <w:pStyle w:val="Default"/>
        <w:ind w:firstLine="426"/>
        <w:jc w:val="both"/>
        <w:rPr>
          <w:sz w:val="28"/>
          <w:szCs w:val="28"/>
        </w:rPr>
      </w:pPr>
      <w:r>
        <w:rPr>
          <w:sz w:val="28"/>
          <w:szCs w:val="28"/>
        </w:rPr>
        <w:t xml:space="preserve">- отсутствует подпись заявителя; </w:t>
      </w:r>
    </w:p>
    <w:p w:rsidR="00F721D8" w:rsidRDefault="00F721D8" w:rsidP="00F721D8">
      <w:pPr>
        <w:pStyle w:val="Default"/>
        <w:ind w:firstLine="426"/>
        <w:jc w:val="both"/>
        <w:rPr>
          <w:sz w:val="28"/>
          <w:szCs w:val="28"/>
        </w:rPr>
      </w:pPr>
      <w:r>
        <w:rPr>
          <w:sz w:val="28"/>
          <w:szCs w:val="28"/>
        </w:rPr>
        <w:t xml:space="preserve">- текст заявления о предоставлении земельного участка не поддается прочтению. </w:t>
      </w:r>
    </w:p>
    <w:p w:rsidR="00562105" w:rsidRDefault="00562105" w:rsidP="00F721D8">
      <w:pPr>
        <w:pStyle w:val="Default"/>
        <w:ind w:firstLine="426"/>
        <w:jc w:val="both"/>
        <w:rPr>
          <w:sz w:val="28"/>
          <w:szCs w:val="28"/>
        </w:rPr>
      </w:pPr>
      <w:r>
        <w:rPr>
          <w:sz w:val="28"/>
          <w:szCs w:val="28"/>
        </w:rPr>
        <w:t xml:space="preserve">Сотрудник Учреждения при наличии вышеперечисленных оснований осуществляет подготовку </w:t>
      </w:r>
      <w:r w:rsidR="00E032DE">
        <w:rPr>
          <w:sz w:val="28"/>
          <w:szCs w:val="28"/>
        </w:rPr>
        <w:t xml:space="preserve">проекта </w:t>
      </w:r>
      <w:r>
        <w:rPr>
          <w:sz w:val="28"/>
          <w:szCs w:val="28"/>
        </w:rPr>
        <w:t xml:space="preserve">уведомления и передает его с заявлением </w:t>
      </w:r>
      <w:r w:rsidR="004A3718">
        <w:rPr>
          <w:sz w:val="28"/>
          <w:szCs w:val="28"/>
        </w:rPr>
        <w:t xml:space="preserve">                  </w:t>
      </w:r>
      <w:r>
        <w:rPr>
          <w:sz w:val="28"/>
          <w:szCs w:val="28"/>
        </w:rPr>
        <w:t xml:space="preserve">и прилагаемым к нему документами </w:t>
      </w:r>
      <w:r w:rsidR="00D536C7">
        <w:rPr>
          <w:sz w:val="28"/>
          <w:szCs w:val="28"/>
        </w:rPr>
        <w:t xml:space="preserve"> после согласования с директором Учреждения </w:t>
      </w:r>
      <w:r>
        <w:rPr>
          <w:sz w:val="28"/>
          <w:szCs w:val="28"/>
        </w:rPr>
        <w:t>председателю Комитета для подпи</w:t>
      </w:r>
      <w:r w:rsidR="004A3718">
        <w:rPr>
          <w:sz w:val="28"/>
          <w:szCs w:val="28"/>
        </w:rPr>
        <w:t>сания и передачи сотруднику Комитета для направления или выдачи заявителю.</w:t>
      </w:r>
    </w:p>
    <w:p w:rsidR="00F721D8" w:rsidRPr="0032201D" w:rsidRDefault="00F721D8" w:rsidP="00F721D8">
      <w:pPr>
        <w:tabs>
          <w:tab w:val="left" w:pos="540"/>
        </w:tabs>
        <w:ind w:firstLine="426"/>
        <w:jc w:val="both"/>
        <w:rPr>
          <w:sz w:val="28"/>
          <w:szCs w:val="28"/>
        </w:rPr>
      </w:pPr>
      <w:r w:rsidRPr="008B5678">
        <w:rPr>
          <w:sz w:val="28"/>
          <w:szCs w:val="28"/>
        </w:rPr>
        <w:t xml:space="preserve">В случае возврата </w:t>
      </w:r>
      <w:r w:rsidR="00134B04">
        <w:rPr>
          <w:sz w:val="28"/>
          <w:szCs w:val="28"/>
        </w:rPr>
        <w:t>заявления</w:t>
      </w:r>
      <w:r w:rsidRPr="008B5678">
        <w:rPr>
          <w:sz w:val="28"/>
          <w:szCs w:val="28"/>
        </w:rPr>
        <w:t xml:space="preserve"> </w:t>
      </w:r>
      <w:r>
        <w:rPr>
          <w:sz w:val="28"/>
          <w:szCs w:val="28"/>
        </w:rPr>
        <w:t>с</w:t>
      </w:r>
      <w:r w:rsidRPr="008B5678">
        <w:rPr>
          <w:sz w:val="28"/>
          <w:szCs w:val="28"/>
        </w:rPr>
        <w:t xml:space="preserve"> уведомлени</w:t>
      </w:r>
      <w:r>
        <w:rPr>
          <w:sz w:val="28"/>
          <w:szCs w:val="28"/>
        </w:rPr>
        <w:t>ем</w:t>
      </w:r>
      <w:r w:rsidRPr="008B5678">
        <w:rPr>
          <w:sz w:val="28"/>
          <w:szCs w:val="28"/>
        </w:rPr>
        <w:t xml:space="preserve"> о возвра</w:t>
      </w:r>
      <w:r>
        <w:rPr>
          <w:sz w:val="28"/>
          <w:szCs w:val="28"/>
        </w:rPr>
        <w:t>те возвращаются представленные з</w:t>
      </w:r>
      <w:r w:rsidRPr="008B5678">
        <w:rPr>
          <w:sz w:val="28"/>
          <w:szCs w:val="28"/>
        </w:rPr>
        <w:t xml:space="preserve">аявителем документы. </w:t>
      </w:r>
    </w:p>
    <w:p w:rsidR="00F721D8" w:rsidRDefault="00F721D8" w:rsidP="00F721D8">
      <w:pPr>
        <w:pStyle w:val="Default"/>
        <w:ind w:firstLine="426"/>
        <w:jc w:val="both"/>
        <w:rPr>
          <w:sz w:val="28"/>
          <w:szCs w:val="28"/>
        </w:rPr>
      </w:pPr>
      <w:r>
        <w:rPr>
          <w:sz w:val="28"/>
          <w:szCs w:val="28"/>
        </w:rPr>
        <w:t xml:space="preserve">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указанием соответствующих положений административного регламента и </w:t>
      </w:r>
      <w:r w:rsidR="000C39D4">
        <w:rPr>
          <w:sz w:val="28"/>
          <w:szCs w:val="28"/>
        </w:rPr>
        <w:t xml:space="preserve">(или) </w:t>
      </w:r>
      <w:r>
        <w:rPr>
          <w:sz w:val="28"/>
          <w:szCs w:val="28"/>
        </w:rPr>
        <w:t xml:space="preserve">иных нормативных правовых актов. </w:t>
      </w:r>
    </w:p>
    <w:p w:rsidR="00F721D8" w:rsidRDefault="00F721D8" w:rsidP="00F721D8">
      <w:pPr>
        <w:pStyle w:val="Default"/>
        <w:ind w:firstLine="426"/>
        <w:jc w:val="both"/>
        <w:rPr>
          <w:sz w:val="28"/>
          <w:szCs w:val="28"/>
        </w:rPr>
      </w:pPr>
      <w:r>
        <w:rPr>
          <w:sz w:val="28"/>
          <w:szCs w:val="28"/>
        </w:rPr>
        <w:t>Принятие решения о возврате заявления о предоставлении земельного участка  не препятствует повторному обращению заявителя после устранения причин, послуживших основанием для принятия такого решения,                             за предоставлением муниципальной услуги.</w:t>
      </w:r>
    </w:p>
    <w:p w:rsidR="00F721D8" w:rsidRPr="00562105" w:rsidRDefault="00F721D8" w:rsidP="00F721D8">
      <w:pPr>
        <w:pStyle w:val="Default"/>
        <w:ind w:firstLine="426"/>
        <w:jc w:val="both"/>
        <w:rPr>
          <w:sz w:val="28"/>
          <w:szCs w:val="28"/>
        </w:rPr>
      </w:pPr>
      <w:r w:rsidRPr="00562105">
        <w:rPr>
          <w:sz w:val="28"/>
          <w:szCs w:val="28"/>
        </w:rPr>
        <w:t>Срок направления уведомления 10 (десять) дней со дня поступления заявления о предоставлении земельного участка без проведения торгов.</w:t>
      </w:r>
    </w:p>
    <w:p w:rsidR="000B766B" w:rsidRDefault="008E2CF5" w:rsidP="008E2CF5">
      <w:pPr>
        <w:pStyle w:val="Default"/>
        <w:ind w:firstLine="426"/>
        <w:jc w:val="both"/>
        <w:rPr>
          <w:sz w:val="28"/>
          <w:szCs w:val="28"/>
        </w:rPr>
      </w:pPr>
      <w:r>
        <w:rPr>
          <w:sz w:val="28"/>
          <w:szCs w:val="28"/>
        </w:rPr>
        <w:t>3.6</w:t>
      </w:r>
      <w:r w:rsidR="00F721D8" w:rsidRPr="00C65BED">
        <w:rPr>
          <w:sz w:val="28"/>
          <w:szCs w:val="28"/>
        </w:rPr>
        <w:t xml:space="preserve">. </w:t>
      </w:r>
      <w:proofErr w:type="gramStart"/>
      <w:r w:rsidR="00F721D8" w:rsidRPr="00C65BED">
        <w:rPr>
          <w:sz w:val="28"/>
          <w:szCs w:val="28"/>
        </w:rPr>
        <w:t xml:space="preserve">Сотрудник </w:t>
      </w:r>
      <w:r w:rsidR="00F721D8">
        <w:rPr>
          <w:sz w:val="28"/>
          <w:szCs w:val="28"/>
        </w:rPr>
        <w:t>отдела</w:t>
      </w:r>
      <w:r w:rsidR="005C358B">
        <w:rPr>
          <w:sz w:val="28"/>
          <w:szCs w:val="28"/>
        </w:rPr>
        <w:t xml:space="preserve"> земельных</w:t>
      </w:r>
      <w:r w:rsidR="00F721D8">
        <w:rPr>
          <w:sz w:val="28"/>
          <w:szCs w:val="28"/>
        </w:rPr>
        <w:t xml:space="preserve"> отношений </w:t>
      </w:r>
      <w:r w:rsidR="000B766B">
        <w:rPr>
          <w:sz w:val="28"/>
          <w:szCs w:val="28"/>
        </w:rPr>
        <w:t>МКУ «Центр земельных ресурсов ЯМР» за подписью Директора Учреждения</w:t>
      </w:r>
      <w:r w:rsidR="001C7694">
        <w:rPr>
          <w:sz w:val="28"/>
          <w:szCs w:val="28"/>
        </w:rPr>
        <w:t>,</w:t>
      </w:r>
      <w:r w:rsidR="00F2742D">
        <w:rPr>
          <w:sz w:val="28"/>
          <w:szCs w:val="28"/>
        </w:rPr>
        <w:t xml:space="preserve"> в </w:t>
      </w:r>
      <w:r w:rsidR="001C7694">
        <w:rPr>
          <w:sz w:val="28"/>
          <w:szCs w:val="28"/>
        </w:rPr>
        <w:t xml:space="preserve">срок не позднее, чем 25 </w:t>
      </w:r>
      <w:r w:rsidR="00F2742D">
        <w:rPr>
          <w:sz w:val="28"/>
          <w:szCs w:val="28"/>
        </w:rPr>
        <w:t>дней</w:t>
      </w:r>
      <w:r w:rsidR="001C7694">
        <w:rPr>
          <w:sz w:val="28"/>
          <w:szCs w:val="28"/>
        </w:rPr>
        <w:t xml:space="preserve"> с момента поступления заявления в Комитет,</w:t>
      </w:r>
      <w:r w:rsidR="000B766B">
        <w:rPr>
          <w:sz w:val="28"/>
          <w:szCs w:val="28"/>
        </w:rPr>
        <w:t xml:space="preserve"> подготавливает информацию о наличии </w:t>
      </w:r>
      <w:r w:rsidR="005C358B">
        <w:rPr>
          <w:sz w:val="28"/>
          <w:szCs w:val="28"/>
        </w:rPr>
        <w:t xml:space="preserve">(отсутствии) </w:t>
      </w:r>
      <w:r w:rsidR="000B766B">
        <w:rPr>
          <w:sz w:val="28"/>
          <w:szCs w:val="28"/>
        </w:rPr>
        <w:t>оснований для заключения договора и</w:t>
      </w:r>
      <w:r w:rsidR="005C358B">
        <w:rPr>
          <w:sz w:val="28"/>
          <w:szCs w:val="28"/>
        </w:rPr>
        <w:t>ли</w:t>
      </w:r>
      <w:r w:rsidR="000B766B">
        <w:rPr>
          <w:sz w:val="28"/>
          <w:szCs w:val="28"/>
        </w:rPr>
        <w:t xml:space="preserve"> отказ</w:t>
      </w:r>
      <w:r w:rsidR="005C358B">
        <w:rPr>
          <w:sz w:val="28"/>
          <w:szCs w:val="28"/>
        </w:rPr>
        <w:t>а</w:t>
      </w:r>
      <w:r w:rsidR="000B766B">
        <w:rPr>
          <w:sz w:val="28"/>
          <w:szCs w:val="28"/>
        </w:rPr>
        <w:t xml:space="preserve"> в предоставлении земельног</w:t>
      </w:r>
      <w:r w:rsidR="00F2742D">
        <w:rPr>
          <w:sz w:val="28"/>
          <w:szCs w:val="28"/>
        </w:rPr>
        <w:t xml:space="preserve">о участка без проведения торгов и направляет председателю Комитета для </w:t>
      </w:r>
      <w:r w:rsidR="005C358B">
        <w:rPr>
          <w:sz w:val="28"/>
          <w:szCs w:val="28"/>
        </w:rPr>
        <w:t>дачи поручения о предоставлении</w:t>
      </w:r>
      <w:r w:rsidR="00F2742D">
        <w:rPr>
          <w:sz w:val="28"/>
          <w:szCs w:val="28"/>
        </w:rPr>
        <w:t xml:space="preserve"> земельного участка в аренду без проведения торгов</w:t>
      </w:r>
      <w:proofErr w:type="gramEnd"/>
      <w:r w:rsidR="00F2742D">
        <w:rPr>
          <w:sz w:val="28"/>
          <w:szCs w:val="28"/>
        </w:rPr>
        <w:t xml:space="preserve"> либо</w:t>
      </w:r>
      <w:r w:rsidR="005C358B">
        <w:rPr>
          <w:sz w:val="28"/>
          <w:szCs w:val="28"/>
        </w:rPr>
        <w:t xml:space="preserve"> о принятии решения</w:t>
      </w:r>
      <w:r w:rsidR="00F2742D">
        <w:rPr>
          <w:sz w:val="28"/>
          <w:szCs w:val="28"/>
        </w:rPr>
        <w:t xml:space="preserve"> об отказе в его предоставлении.</w:t>
      </w:r>
    </w:p>
    <w:p w:rsidR="006B26E5" w:rsidRDefault="008E2CF5" w:rsidP="00134B04">
      <w:pPr>
        <w:pStyle w:val="Default"/>
        <w:ind w:firstLine="426"/>
        <w:jc w:val="both"/>
        <w:rPr>
          <w:sz w:val="28"/>
          <w:szCs w:val="28"/>
        </w:rPr>
      </w:pPr>
      <w:r>
        <w:rPr>
          <w:sz w:val="28"/>
          <w:szCs w:val="28"/>
        </w:rPr>
        <w:t>3.7</w:t>
      </w:r>
      <w:r w:rsidR="00F2742D">
        <w:rPr>
          <w:sz w:val="28"/>
          <w:szCs w:val="28"/>
        </w:rPr>
        <w:t xml:space="preserve">. Председатель Комитета в </w:t>
      </w:r>
      <w:r w:rsidR="005C358B">
        <w:rPr>
          <w:sz w:val="28"/>
          <w:szCs w:val="28"/>
        </w:rPr>
        <w:t xml:space="preserve">течение 1 дня после </w:t>
      </w:r>
      <w:r w:rsidR="00F2742D">
        <w:rPr>
          <w:sz w:val="28"/>
          <w:szCs w:val="28"/>
        </w:rPr>
        <w:t>представления Учреждением информации</w:t>
      </w:r>
      <w:r w:rsidR="00814383" w:rsidRPr="00814383">
        <w:rPr>
          <w:sz w:val="28"/>
          <w:szCs w:val="28"/>
        </w:rPr>
        <w:t xml:space="preserve"> </w:t>
      </w:r>
      <w:r w:rsidR="006B26E5">
        <w:rPr>
          <w:sz w:val="28"/>
          <w:szCs w:val="28"/>
        </w:rPr>
        <w:t>дает поручение Учреждению на заключение договора аренды или на</w:t>
      </w:r>
      <w:r w:rsidR="00386F76">
        <w:rPr>
          <w:sz w:val="28"/>
          <w:szCs w:val="28"/>
        </w:rPr>
        <w:t xml:space="preserve"> принятие решения об</w:t>
      </w:r>
      <w:r w:rsidR="006B26E5">
        <w:rPr>
          <w:sz w:val="28"/>
          <w:szCs w:val="28"/>
        </w:rPr>
        <w:t xml:space="preserve"> отказ</w:t>
      </w:r>
      <w:r w:rsidR="00386F76">
        <w:rPr>
          <w:sz w:val="28"/>
          <w:szCs w:val="28"/>
        </w:rPr>
        <w:t>е</w:t>
      </w:r>
      <w:r w:rsidR="006B26E5">
        <w:rPr>
          <w:sz w:val="28"/>
          <w:szCs w:val="28"/>
        </w:rPr>
        <w:t xml:space="preserve"> в заключени</w:t>
      </w:r>
      <w:proofErr w:type="gramStart"/>
      <w:r w:rsidR="006B26E5">
        <w:rPr>
          <w:sz w:val="28"/>
          <w:szCs w:val="28"/>
        </w:rPr>
        <w:t>и</w:t>
      </w:r>
      <w:proofErr w:type="gramEnd"/>
      <w:r w:rsidR="006B26E5">
        <w:rPr>
          <w:sz w:val="28"/>
          <w:szCs w:val="28"/>
        </w:rPr>
        <w:t xml:space="preserve"> договора аренды  земельного участка без проведения торгов и направляет в МКУ «Центр земельных ресурсов ЯМР» для исполнения.</w:t>
      </w:r>
    </w:p>
    <w:p w:rsidR="006B26E5" w:rsidRPr="007A4A52" w:rsidRDefault="00134B04" w:rsidP="008043F9">
      <w:pPr>
        <w:pStyle w:val="Default"/>
        <w:ind w:firstLine="426"/>
        <w:jc w:val="both"/>
        <w:rPr>
          <w:sz w:val="28"/>
          <w:szCs w:val="28"/>
        </w:rPr>
      </w:pPr>
      <w:r>
        <w:rPr>
          <w:sz w:val="28"/>
          <w:szCs w:val="28"/>
        </w:rPr>
        <w:t>3.8</w:t>
      </w:r>
      <w:r w:rsidR="006B26E5">
        <w:rPr>
          <w:sz w:val="28"/>
          <w:szCs w:val="28"/>
        </w:rPr>
        <w:t xml:space="preserve">. Директор МКУ </w:t>
      </w:r>
      <w:r w:rsidR="006B26E5" w:rsidRPr="00E430BA">
        <w:rPr>
          <w:sz w:val="28"/>
          <w:szCs w:val="28"/>
        </w:rPr>
        <w:t>в течение 1 дня после получения</w:t>
      </w:r>
      <w:r w:rsidR="00386F76">
        <w:rPr>
          <w:sz w:val="28"/>
          <w:szCs w:val="28"/>
        </w:rPr>
        <w:t xml:space="preserve"> поручения с зарегистрированным заявлением</w:t>
      </w:r>
      <w:r w:rsidR="006B26E5" w:rsidRPr="00E430BA">
        <w:rPr>
          <w:sz w:val="28"/>
          <w:szCs w:val="28"/>
        </w:rPr>
        <w:t xml:space="preserve"> о предоставлении земельного участка </w:t>
      </w:r>
      <w:r w:rsidR="006B26E5">
        <w:rPr>
          <w:sz w:val="28"/>
          <w:szCs w:val="28"/>
        </w:rPr>
        <w:t xml:space="preserve">                  </w:t>
      </w:r>
      <w:r w:rsidR="00386F76">
        <w:rPr>
          <w:sz w:val="28"/>
          <w:szCs w:val="28"/>
        </w:rPr>
        <w:t>к приложенным к нему документам</w:t>
      </w:r>
      <w:r w:rsidR="006B26E5" w:rsidRPr="00E430BA">
        <w:rPr>
          <w:sz w:val="28"/>
          <w:szCs w:val="28"/>
        </w:rPr>
        <w:t xml:space="preserve">: </w:t>
      </w:r>
    </w:p>
    <w:p w:rsidR="006B26E5" w:rsidRPr="007A4A52" w:rsidRDefault="006B26E5" w:rsidP="006B26E5">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 xml:space="preserve">- определяет сотрудника для выполнения </w:t>
      </w:r>
      <w:r w:rsidR="004C0939">
        <w:rPr>
          <w:rFonts w:ascii="Times New Roman" w:hAnsi="Times New Roman" w:cs="Times New Roman"/>
          <w:sz w:val="28"/>
          <w:szCs w:val="28"/>
        </w:rPr>
        <w:t>поручения.</w:t>
      </w:r>
    </w:p>
    <w:p w:rsidR="006B26E5" w:rsidRDefault="006B26E5" w:rsidP="006B26E5">
      <w:pPr>
        <w:pStyle w:val="Default"/>
        <w:jc w:val="both"/>
        <w:rPr>
          <w:sz w:val="28"/>
          <w:szCs w:val="28"/>
        </w:rPr>
      </w:pPr>
      <w:r>
        <w:rPr>
          <w:sz w:val="28"/>
          <w:szCs w:val="28"/>
        </w:rPr>
        <w:t xml:space="preserve">- направляет заявление </w:t>
      </w:r>
      <w:proofErr w:type="gramStart"/>
      <w:r>
        <w:rPr>
          <w:sz w:val="28"/>
          <w:szCs w:val="28"/>
        </w:rPr>
        <w:t>о предоставлении земельного участка с приложенными к нему документами с резолюцией на исполнение</w:t>
      </w:r>
      <w:proofErr w:type="gramEnd"/>
      <w:r>
        <w:rPr>
          <w:sz w:val="28"/>
          <w:szCs w:val="28"/>
        </w:rPr>
        <w:t xml:space="preserve"> </w:t>
      </w:r>
      <w:r w:rsidRPr="00106F7B">
        <w:rPr>
          <w:sz w:val="28"/>
          <w:szCs w:val="28"/>
        </w:rPr>
        <w:t>сотруднику</w:t>
      </w:r>
      <w:r>
        <w:rPr>
          <w:sz w:val="28"/>
          <w:szCs w:val="28"/>
        </w:rPr>
        <w:t xml:space="preserve"> отдела </w:t>
      </w:r>
      <w:r w:rsidR="004C0939">
        <w:rPr>
          <w:sz w:val="28"/>
          <w:szCs w:val="28"/>
        </w:rPr>
        <w:t xml:space="preserve">земельных </w:t>
      </w:r>
      <w:r>
        <w:rPr>
          <w:sz w:val="28"/>
          <w:szCs w:val="28"/>
        </w:rPr>
        <w:t>отношений МКУ «Центр земельных ресурсов ЯМР» для подготовки проекта договора аренды  или проекта приказа  об отказе в предоставлении земельного участка без проведения торгов.</w:t>
      </w:r>
    </w:p>
    <w:p w:rsidR="00B520B6" w:rsidRPr="008043F9" w:rsidRDefault="00134B04" w:rsidP="008043F9">
      <w:pPr>
        <w:pStyle w:val="Default"/>
        <w:ind w:firstLine="426"/>
        <w:jc w:val="both"/>
        <w:rPr>
          <w:sz w:val="28"/>
          <w:szCs w:val="28"/>
        </w:rPr>
      </w:pPr>
      <w:r>
        <w:rPr>
          <w:sz w:val="28"/>
          <w:szCs w:val="28"/>
        </w:rPr>
        <w:t>3.9</w:t>
      </w:r>
      <w:r w:rsidR="008E2CF5">
        <w:rPr>
          <w:sz w:val="28"/>
          <w:szCs w:val="28"/>
        </w:rPr>
        <w:t xml:space="preserve">. </w:t>
      </w:r>
      <w:r w:rsidR="00B654F6">
        <w:rPr>
          <w:sz w:val="28"/>
          <w:szCs w:val="28"/>
        </w:rPr>
        <w:t>Сотрудник отдела земельных</w:t>
      </w:r>
      <w:r w:rsidR="00B520B6">
        <w:rPr>
          <w:sz w:val="28"/>
          <w:szCs w:val="28"/>
        </w:rPr>
        <w:t xml:space="preserve"> отношений Учреждения в соответствии с резолюцией  директора Учреждения</w:t>
      </w:r>
      <w:r w:rsidR="008043F9" w:rsidRPr="008043F9">
        <w:rPr>
          <w:sz w:val="28"/>
          <w:szCs w:val="28"/>
        </w:rPr>
        <w:t xml:space="preserve"> </w:t>
      </w:r>
      <w:r w:rsidR="008043F9">
        <w:rPr>
          <w:sz w:val="28"/>
          <w:szCs w:val="28"/>
        </w:rPr>
        <w:t>в течение 3</w:t>
      </w:r>
      <w:r w:rsidR="008043F9" w:rsidRPr="00C65BED">
        <w:rPr>
          <w:sz w:val="28"/>
          <w:szCs w:val="28"/>
        </w:rPr>
        <w:t xml:space="preserve"> дней</w:t>
      </w:r>
      <w:r w:rsidR="00B520B6">
        <w:rPr>
          <w:sz w:val="28"/>
          <w:szCs w:val="28"/>
        </w:rPr>
        <w:t xml:space="preserve"> </w:t>
      </w:r>
      <w:r w:rsidR="00B520B6" w:rsidRPr="00C65BED">
        <w:rPr>
          <w:sz w:val="28"/>
          <w:szCs w:val="28"/>
        </w:rPr>
        <w:t xml:space="preserve">осуществляет подготовку проекта договора аренды земельного участка или проекта </w:t>
      </w:r>
      <w:r w:rsidR="00B520B6">
        <w:rPr>
          <w:sz w:val="28"/>
          <w:szCs w:val="28"/>
        </w:rPr>
        <w:t>приказа</w:t>
      </w:r>
      <w:r w:rsidR="00B520B6" w:rsidRPr="00C65BED">
        <w:rPr>
          <w:sz w:val="28"/>
          <w:szCs w:val="28"/>
        </w:rPr>
        <w:t xml:space="preserve"> об отказе в предоставлени</w:t>
      </w:r>
      <w:r w:rsidR="008043F9">
        <w:rPr>
          <w:sz w:val="28"/>
          <w:szCs w:val="28"/>
        </w:rPr>
        <w:t xml:space="preserve">и земельного участка. </w:t>
      </w:r>
    </w:p>
    <w:p w:rsidR="00B520B6" w:rsidRDefault="00134B04" w:rsidP="00B520B6">
      <w:pPr>
        <w:pStyle w:val="Default"/>
        <w:ind w:firstLine="426"/>
        <w:jc w:val="both"/>
        <w:rPr>
          <w:sz w:val="28"/>
          <w:szCs w:val="28"/>
        </w:rPr>
      </w:pPr>
      <w:r>
        <w:rPr>
          <w:sz w:val="28"/>
          <w:szCs w:val="28"/>
        </w:rPr>
        <w:t>3.10</w:t>
      </w:r>
      <w:r w:rsidR="00B520B6">
        <w:rPr>
          <w:sz w:val="28"/>
          <w:szCs w:val="28"/>
        </w:rPr>
        <w:t xml:space="preserve">. </w:t>
      </w:r>
      <w:r w:rsidR="00B520B6" w:rsidRPr="00C65BED">
        <w:rPr>
          <w:sz w:val="28"/>
          <w:szCs w:val="28"/>
        </w:rPr>
        <w:t>Подготовленны</w:t>
      </w:r>
      <w:r w:rsidR="00B520B6">
        <w:rPr>
          <w:sz w:val="28"/>
          <w:szCs w:val="28"/>
        </w:rPr>
        <w:t>й проект договора аренды земельного участка распечатывается сотруд</w:t>
      </w:r>
      <w:r>
        <w:rPr>
          <w:sz w:val="28"/>
          <w:szCs w:val="28"/>
        </w:rPr>
        <w:t>ником Учреждения, ответственным</w:t>
      </w:r>
      <w:r w:rsidR="00B520B6">
        <w:rPr>
          <w:sz w:val="28"/>
          <w:szCs w:val="28"/>
        </w:rPr>
        <w:t xml:space="preserve"> за подготовку документов в трех экземплярах и </w:t>
      </w:r>
      <w:r w:rsidR="00B520B6" w:rsidRPr="00C65BED">
        <w:rPr>
          <w:sz w:val="28"/>
          <w:szCs w:val="28"/>
        </w:rPr>
        <w:t>представляет</w:t>
      </w:r>
      <w:r w:rsidR="00B520B6">
        <w:rPr>
          <w:sz w:val="28"/>
          <w:szCs w:val="28"/>
        </w:rPr>
        <w:t>ся</w:t>
      </w:r>
      <w:r w:rsidR="00B520B6" w:rsidRPr="00C65BED">
        <w:rPr>
          <w:sz w:val="28"/>
          <w:szCs w:val="28"/>
        </w:rPr>
        <w:t xml:space="preserve"> для </w:t>
      </w:r>
      <w:r w:rsidR="00B520B6">
        <w:rPr>
          <w:sz w:val="28"/>
          <w:szCs w:val="28"/>
        </w:rPr>
        <w:t>подписи</w:t>
      </w:r>
      <w:r w:rsidR="00B520B6" w:rsidRPr="00C65BED">
        <w:rPr>
          <w:sz w:val="28"/>
          <w:szCs w:val="28"/>
        </w:rPr>
        <w:t xml:space="preserve"> </w:t>
      </w:r>
      <w:r w:rsidR="00B520B6">
        <w:rPr>
          <w:sz w:val="28"/>
          <w:szCs w:val="28"/>
        </w:rPr>
        <w:t>директору Учреждения</w:t>
      </w:r>
      <w:r w:rsidR="00B520B6" w:rsidRPr="00C65BED">
        <w:rPr>
          <w:sz w:val="28"/>
          <w:szCs w:val="28"/>
        </w:rPr>
        <w:t xml:space="preserve">. </w:t>
      </w:r>
    </w:p>
    <w:p w:rsidR="00B520B6" w:rsidRDefault="00134B04" w:rsidP="00B520B6">
      <w:pPr>
        <w:pStyle w:val="Default"/>
        <w:ind w:firstLine="426"/>
        <w:jc w:val="both"/>
        <w:rPr>
          <w:sz w:val="28"/>
          <w:szCs w:val="28"/>
        </w:rPr>
      </w:pPr>
      <w:r>
        <w:rPr>
          <w:sz w:val="28"/>
          <w:szCs w:val="28"/>
        </w:rPr>
        <w:t>3.11</w:t>
      </w:r>
      <w:r w:rsidR="00FD13F7">
        <w:rPr>
          <w:sz w:val="28"/>
          <w:szCs w:val="28"/>
        </w:rPr>
        <w:t xml:space="preserve">. </w:t>
      </w:r>
      <w:r w:rsidR="00B520B6">
        <w:rPr>
          <w:sz w:val="28"/>
          <w:szCs w:val="28"/>
        </w:rPr>
        <w:t>Директор в день представления сотрудником 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B520B6" w:rsidRDefault="00134B04" w:rsidP="00B520B6">
      <w:pPr>
        <w:pStyle w:val="Default"/>
        <w:ind w:firstLine="426"/>
        <w:jc w:val="both"/>
        <w:rPr>
          <w:sz w:val="28"/>
          <w:szCs w:val="28"/>
        </w:rPr>
      </w:pPr>
      <w:r>
        <w:rPr>
          <w:sz w:val="28"/>
          <w:szCs w:val="28"/>
        </w:rPr>
        <w:t>3.12</w:t>
      </w:r>
      <w:r w:rsidR="00B520B6">
        <w:rPr>
          <w:sz w:val="28"/>
          <w:szCs w:val="28"/>
        </w:rPr>
        <w:t>. Сотрудник Учреждения, ответственный за подготовку документов, регистрирует проект договора в соответствующем журнале, один экземпляр оставляет на хранение, а остальные  выдает заявителю</w:t>
      </w:r>
      <w:r w:rsidR="00FD13F7">
        <w:rPr>
          <w:sz w:val="28"/>
          <w:szCs w:val="28"/>
        </w:rPr>
        <w:t xml:space="preserve"> или направляет проекты договора в трех экземплярах посредством почтовой связи заказным письмом с уведомлением</w:t>
      </w:r>
      <w:r w:rsidR="00B520B6">
        <w:rPr>
          <w:sz w:val="28"/>
          <w:szCs w:val="28"/>
        </w:rPr>
        <w:t>.</w:t>
      </w:r>
    </w:p>
    <w:p w:rsidR="00B520B6" w:rsidRDefault="00B520B6" w:rsidP="00B520B6">
      <w:pPr>
        <w:pStyle w:val="Default"/>
        <w:ind w:firstLine="426"/>
        <w:jc w:val="both"/>
        <w:rPr>
          <w:sz w:val="28"/>
          <w:szCs w:val="28"/>
        </w:rPr>
      </w:pPr>
      <w:r>
        <w:rPr>
          <w:sz w:val="28"/>
          <w:szCs w:val="28"/>
        </w:rPr>
        <w:t>3.</w:t>
      </w:r>
      <w:r w:rsidR="00134B04">
        <w:rPr>
          <w:sz w:val="28"/>
          <w:szCs w:val="28"/>
        </w:rPr>
        <w:t>13</w:t>
      </w:r>
      <w:r>
        <w:rPr>
          <w:sz w:val="28"/>
          <w:szCs w:val="28"/>
        </w:rPr>
        <w:t>. Подготовленные</w:t>
      </w:r>
      <w:r w:rsidRPr="00C65BED">
        <w:rPr>
          <w:sz w:val="28"/>
          <w:szCs w:val="28"/>
        </w:rPr>
        <w:t xml:space="preserve"> </w:t>
      </w:r>
      <w:r>
        <w:rPr>
          <w:sz w:val="28"/>
          <w:szCs w:val="28"/>
        </w:rPr>
        <w:t>проекты приказа</w:t>
      </w:r>
      <w:r w:rsidRPr="00C65BED">
        <w:rPr>
          <w:sz w:val="28"/>
          <w:szCs w:val="28"/>
        </w:rPr>
        <w:t xml:space="preserve"> об отказе в предоставлении земельного участка сотрудник </w:t>
      </w:r>
      <w:r>
        <w:rPr>
          <w:sz w:val="28"/>
          <w:szCs w:val="28"/>
        </w:rPr>
        <w:t>Учреждения</w:t>
      </w:r>
      <w:r w:rsidRPr="00C65BED">
        <w:rPr>
          <w:sz w:val="28"/>
          <w:szCs w:val="28"/>
        </w:rPr>
        <w:t xml:space="preserve"> </w:t>
      </w:r>
      <w:r>
        <w:rPr>
          <w:sz w:val="28"/>
          <w:szCs w:val="28"/>
        </w:rPr>
        <w:t xml:space="preserve">распечатывает в двух экземплярах и </w:t>
      </w:r>
      <w:r w:rsidRPr="00C65BED">
        <w:rPr>
          <w:sz w:val="28"/>
          <w:szCs w:val="28"/>
        </w:rPr>
        <w:t>представляет</w:t>
      </w:r>
      <w:r>
        <w:rPr>
          <w:sz w:val="28"/>
          <w:szCs w:val="28"/>
        </w:rPr>
        <w:t xml:space="preserve"> на рассмотрение и подписание директору Учреждения</w:t>
      </w:r>
      <w:r w:rsidRPr="00C65BED">
        <w:rPr>
          <w:sz w:val="28"/>
          <w:szCs w:val="28"/>
        </w:rPr>
        <w:t xml:space="preserve">. </w:t>
      </w:r>
    </w:p>
    <w:p w:rsidR="00B520B6" w:rsidRDefault="008E2CF5" w:rsidP="00B520B6">
      <w:pPr>
        <w:pStyle w:val="Default"/>
        <w:ind w:firstLine="426"/>
        <w:jc w:val="both"/>
        <w:rPr>
          <w:sz w:val="28"/>
          <w:szCs w:val="28"/>
        </w:rPr>
      </w:pPr>
      <w:r>
        <w:rPr>
          <w:sz w:val="28"/>
          <w:szCs w:val="28"/>
        </w:rPr>
        <w:t>3.1</w:t>
      </w:r>
      <w:r w:rsidR="00134B04">
        <w:rPr>
          <w:sz w:val="28"/>
          <w:szCs w:val="28"/>
        </w:rPr>
        <w:t>4</w:t>
      </w:r>
      <w:r w:rsidR="00B520B6">
        <w:rPr>
          <w:sz w:val="28"/>
          <w:szCs w:val="28"/>
        </w:rPr>
        <w:t>. Директор Учреждения в день представления проекта приказа              об отказе в пр</w:t>
      </w:r>
      <w:r w:rsidR="00FD13F7">
        <w:rPr>
          <w:sz w:val="28"/>
          <w:szCs w:val="28"/>
        </w:rPr>
        <w:t xml:space="preserve">едоставлении земельного участка </w:t>
      </w:r>
      <w:r w:rsidR="00B520B6">
        <w:rPr>
          <w:sz w:val="28"/>
          <w:szCs w:val="28"/>
        </w:rPr>
        <w:t>рассматривает представленные документы, подписывает все экземпляры приказа об отказе в предоставлении земельного участка и возвращает документы сотруднику, ответственному за подготовку документов.</w:t>
      </w:r>
    </w:p>
    <w:p w:rsidR="00B520B6" w:rsidRDefault="00134B04" w:rsidP="00B520B6">
      <w:pPr>
        <w:pStyle w:val="Default"/>
        <w:ind w:firstLine="426"/>
        <w:jc w:val="both"/>
        <w:rPr>
          <w:sz w:val="28"/>
          <w:szCs w:val="28"/>
        </w:rPr>
      </w:pPr>
      <w:r>
        <w:rPr>
          <w:sz w:val="28"/>
          <w:szCs w:val="28"/>
        </w:rPr>
        <w:t>3.15</w:t>
      </w:r>
      <w:r w:rsidR="00B520B6">
        <w:rPr>
          <w:sz w:val="28"/>
          <w:szCs w:val="28"/>
        </w:rPr>
        <w:t>.</w:t>
      </w:r>
      <w:r w:rsidR="00B520B6" w:rsidRPr="00757F4E">
        <w:rPr>
          <w:sz w:val="28"/>
          <w:szCs w:val="28"/>
        </w:rPr>
        <w:t xml:space="preserve"> </w:t>
      </w:r>
      <w:proofErr w:type="gramStart"/>
      <w:r w:rsidR="00B520B6">
        <w:rPr>
          <w:sz w:val="28"/>
          <w:szCs w:val="28"/>
        </w:rPr>
        <w:t>Сотрудник Учреждения, ответственный за подготовку документов,               в день получения подписанного директором</w:t>
      </w:r>
      <w:r w:rsidR="00FD13F7">
        <w:rPr>
          <w:sz w:val="28"/>
          <w:szCs w:val="28"/>
        </w:rPr>
        <w:t xml:space="preserve"> приказа об отказе в предоставлении земельного участка</w:t>
      </w:r>
      <w:r w:rsidR="00B520B6">
        <w:rPr>
          <w:sz w:val="28"/>
          <w:szCs w:val="28"/>
        </w:rPr>
        <w:t>, регистрирует его в соответствующем журнале</w:t>
      </w:r>
      <w:r w:rsidR="00FD13F7">
        <w:rPr>
          <w:sz w:val="28"/>
          <w:szCs w:val="28"/>
        </w:rPr>
        <w:t xml:space="preserve"> </w:t>
      </w:r>
      <w:r w:rsidR="00B520B6">
        <w:rPr>
          <w:sz w:val="28"/>
          <w:szCs w:val="28"/>
        </w:rPr>
        <w:t>и передает сотруднику Учреждения, ответственному за направление результата муниципальной услуги</w:t>
      </w:r>
      <w:r w:rsidR="00040511">
        <w:rPr>
          <w:sz w:val="28"/>
          <w:szCs w:val="28"/>
        </w:rPr>
        <w:t>,</w:t>
      </w:r>
      <w:r w:rsidR="00B520B6">
        <w:rPr>
          <w:sz w:val="28"/>
          <w:szCs w:val="28"/>
        </w:rPr>
        <w:t xml:space="preserve"> для направления </w:t>
      </w:r>
      <w:r w:rsidR="00FD13F7">
        <w:rPr>
          <w:sz w:val="28"/>
          <w:szCs w:val="28"/>
        </w:rPr>
        <w:t xml:space="preserve">приказа об отказе </w:t>
      </w:r>
      <w:r w:rsidR="00B520B6">
        <w:rPr>
          <w:sz w:val="28"/>
          <w:szCs w:val="28"/>
        </w:rPr>
        <w:t>посредством почтовой связи заказным письмом с уведомлением</w:t>
      </w:r>
      <w:r w:rsidR="00FD13F7">
        <w:rPr>
          <w:sz w:val="28"/>
          <w:szCs w:val="28"/>
        </w:rPr>
        <w:t xml:space="preserve"> либо вручения нарочно в приемные дни</w:t>
      </w:r>
      <w:r w:rsidR="00B520B6">
        <w:rPr>
          <w:sz w:val="28"/>
          <w:szCs w:val="28"/>
        </w:rPr>
        <w:t>.</w:t>
      </w:r>
      <w:proofErr w:type="gramEnd"/>
    </w:p>
    <w:p w:rsidR="004A6B8C" w:rsidRPr="00C65BED" w:rsidRDefault="00134B04" w:rsidP="004A6B8C">
      <w:pPr>
        <w:pStyle w:val="Default"/>
        <w:ind w:firstLine="426"/>
        <w:jc w:val="both"/>
        <w:rPr>
          <w:sz w:val="28"/>
          <w:szCs w:val="28"/>
        </w:rPr>
      </w:pPr>
      <w:r>
        <w:rPr>
          <w:sz w:val="28"/>
          <w:szCs w:val="28"/>
        </w:rPr>
        <w:t>3.16</w:t>
      </w:r>
      <w:r w:rsidR="00CC4538">
        <w:rPr>
          <w:sz w:val="28"/>
          <w:szCs w:val="28"/>
        </w:rPr>
        <w:t>.</w:t>
      </w:r>
      <w:r w:rsidR="00CC4538" w:rsidRPr="007A4A52">
        <w:rPr>
          <w:sz w:val="28"/>
          <w:szCs w:val="28"/>
        </w:rPr>
        <w:t xml:space="preserve"> </w:t>
      </w:r>
      <w:r w:rsidR="005E2E07">
        <w:rPr>
          <w:sz w:val="28"/>
          <w:szCs w:val="28"/>
        </w:rPr>
        <w:t>В случае</w:t>
      </w:r>
      <w:proofErr w:type="gramStart"/>
      <w:r w:rsidR="005E2E07">
        <w:rPr>
          <w:sz w:val="28"/>
          <w:szCs w:val="28"/>
        </w:rPr>
        <w:t>,</w:t>
      </w:r>
      <w:proofErr w:type="gramEnd"/>
      <w:r w:rsidR="005E2E07">
        <w:rPr>
          <w:sz w:val="28"/>
          <w:szCs w:val="28"/>
        </w:rPr>
        <w:t xml:space="preserve"> если в Комитет поступило заявление о предоставлении земельного участка в аренду с учетом особенностей, предусмотренных статьей 39.18 Земельного кодекса Российской Федерации</w:t>
      </w:r>
      <w:r w:rsidR="004A6B8C">
        <w:rPr>
          <w:sz w:val="28"/>
          <w:szCs w:val="28"/>
        </w:rPr>
        <w:t>,</w:t>
      </w:r>
      <w:r w:rsidR="005E2E07">
        <w:rPr>
          <w:sz w:val="28"/>
          <w:szCs w:val="28"/>
        </w:rPr>
        <w:t xml:space="preserve"> </w:t>
      </w:r>
      <w:r w:rsidR="004A6B8C">
        <w:rPr>
          <w:sz w:val="28"/>
          <w:szCs w:val="28"/>
        </w:rPr>
        <w:t>сотрудник отдела земельных отношений Учреждения в соответствии с резолюцией  директора Учреждения</w:t>
      </w:r>
      <w:r w:rsidR="004A6B8C" w:rsidRPr="00C65BED">
        <w:rPr>
          <w:sz w:val="28"/>
          <w:szCs w:val="28"/>
        </w:rPr>
        <w:t xml:space="preserve"> </w:t>
      </w:r>
      <w:r>
        <w:rPr>
          <w:sz w:val="28"/>
          <w:szCs w:val="28"/>
        </w:rPr>
        <w:t xml:space="preserve">после проведения необходимых проверочных процедур </w:t>
      </w:r>
      <w:r w:rsidR="004A6B8C" w:rsidRPr="00715B12">
        <w:rPr>
          <w:sz w:val="28"/>
          <w:szCs w:val="28"/>
        </w:rPr>
        <w:t xml:space="preserve">обеспечивает опубликование извещения о предоставлении земельного участка </w:t>
      </w:r>
      <w:r w:rsidR="004A6B8C" w:rsidRPr="00715B12">
        <w:rPr>
          <w:sz w:val="28"/>
          <w:szCs w:val="28"/>
        </w:rPr>
        <w:lastRenderedPageBreak/>
        <w:t>(далее - изве</w:t>
      </w:r>
      <w:r w:rsidR="004A6B8C">
        <w:rPr>
          <w:sz w:val="28"/>
          <w:szCs w:val="28"/>
        </w:rPr>
        <w:t>щение) в срок, не превышающий 30</w:t>
      </w:r>
      <w:r w:rsidR="004A6B8C" w:rsidRPr="00715B12">
        <w:rPr>
          <w:sz w:val="28"/>
          <w:szCs w:val="28"/>
        </w:rPr>
        <w:t xml:space="preserve"> дней </w:t>
      </w:r>
      <w:r w:rsidR="004A6B8C" w:rsidRPr="00C65BED">
        <w:rPr>
          <w:sz w:val="28"/>
          <w:szCs w:val="28"/>
        </w:rPr>
        <w:t xml:space="preserve">со дня поступления заявления о предоставлении земельного участка в </w:t>
      </w:r>
      <w:r w:rsidR="004A6B8C">
        <w:rPr>
          <w:sz w:val="28"/>
          <w:szCs w:val="28"/>
        </w:rPr>
        <w:t>Учреждение</w:t>
      </w:r>
      <w:r w:rsidR="004A6B8C" w:rsidRPr="00C65BED">
        <w:rPr>
          <w:sz w:val="28"/>
          <w:szCs w:val="28"/>
        </w:rPr>
        <w:t xml:space="preserve">. </w:t>
      </w:r>
    </w:p>
    <w:p w:rsidR="00040511" w:rsidRDefault="004A6B8C" w:rsidP="00F6250E">
      <w:pPr>
        <w:autoSpaceDE w:val="0"/>
        <w:autoSpaceDN w:val="0"/>
        <w:adjustRightInd w:val="0"/>
        <w:ind w:firstLine="426"/>
        <w:jc w:val="both"/>
        <w:rPr>
          <w:sz w:val="28"/>
          <w:szCs w:val="28"/>
        </w:rPr>
      </w:pPr>
      <w:proofErr w:type="gramStart"/>
      <w:r>
        <w:rPr>
          <w:sz w:val="28"/>
          <w:szCs w:val="28"/>
        </w:rPr>
        <w:t>П</w:t>
      </w:r>
      <w:r w:rsidRPr="005D3C58">
        <w:rPr>
          <w:sz w:val="28"/>
          <w:szCs w:val="28"/>
        </w:rPr>
        <w:t>о истечении 30 дней со дня опубликования извещения</w:t>
      </w:r>
      <w:r w:rsidR="00040511">
        <w:rPr>
          <w:sz w:val="28"/>
          <w:szCs w:val="28"/>
        </w:rPr>
        <w:t xml:space="preserve"> </w:t>
      </w:r>
      <w:r>
        <w:rPr>
          <w:rFonts w:eastAsiaTheme="minorHAnsi"/>
          <w:sz w:val="28"/>
          <w:szCs w:val="28"/>
          <w:lang w:eastAsia="en-US"/>
        </w:rPr>
        <w:t>сотрудник отдела земель</w:t>
      </w:r>
      <w:r w:rsidRPr="00BE0634">
        <w:rPr>
          <w:rFonts w:eastAsiaTheme="minorHAnsi"/>
          <w:sz w:val="28"/>
          <w:szCs w:val="28"/>
          <w:lang w:eastAsia="en-US"/>
        </w:rPr>
        <w:t xml:space="preserve">ных отношений Учреждения </w:t>
      </w:r>
      <w:r w:rsidRPr="005D3C58">
        <w:rPr>
          <w:sz w:val="28"/>
          <w:szCs w:val="28"/>
        </w:rPr>
        <w:t xml:space="preserve">в течение </w:t>
      </w:r>
      <w:r w:rsidR="00040511">
        <w:rPr>
          <w:sz w:val="28"/>
          <w:szCs w:val="28"/>
        </w:rPr>
        <w:t>3</w:t>
      </w:r>
      <w:r w:rsidRPr="005D3C58">
        <w:rPr>
          <w:sz w:val="28"/>
          <w:szCs w:val="28"/>
        </w:rPr>
        <w:t xml:space="preserve"> дней</w:t>
      </w:r>
      <w:r w:rsidR="00343E4A">
        <w:rPr>
          <w:sz w:val="28"/>
          <w:szCs w:val="28"/>
        </w:rPr>
        <w:t xml:space="preserve"> за подписью Директора Учреждения </w:t>
      </w:r>
      <w:r w:rsidRPr="005D3C58">
        <w:rPr>
          <w:sz w:val="28"/>
          <w:szCs w:val="28"/>
        </w:rPr>
        <w:t xml:space="preserve"> </w:t>
      </w:r>
      <w:r w:rsidR="00343E4A">
        <w:rPr>
          <w:sz w:val="28"/>
          <w:szCs w:val="28"/>
        </w:rPr>
        <w:t xml:space="preserve">подготавливает информацию </w:t>
      </w:r>
      <w:r w:rsidR="00040511">
        <w:rPr>
          <w:sz w:val="28"/>
          <w:szCs w:val="28"/>
        </w:rPr>
        <w:t>о наличии (отсутствии) оснований для заключения договора или отказа в предоставлении земельного участка бе</w:t>
      </w:r>
      <w:r w:rsidR="00814383">
        <w:rPr>
          <w:sz w:val="28"/>
          <w:szCs w:val="28"/>
        </w:rPr>
        <w:t>з проведения торгов и необходимости принятия решения</w:t>
      </w:r>
      <w:r w:rsidR="00040511">
        <w:rPr>
          <w:sz w:val="28"/>
          <w:szCs w:val="28"/>
        </w:rPr>
        <w:t xml:space="preserve"> о проведении аукциона</w:t>
      </w:r>
      <w:r w:rsidR="00814383">
        <w:rPr>
          <w:sz w:val="28"/>
          <w:szCs w:val="28"/>
        </w:rPr>
        <w:t>, которую</w:t>
      </w:r>
      <w:r w:rsidR="00040511">
        <w:rPr>
          <w:sz w:val="28"/>
          <w:szCs w:val="28"/>
        </w:rPr>
        <w:t xml:space="preserve"> направляет председателю Комитета для дачи поручения о предоставлении земельного участка в аренду без</w:t>
      </w:r>
      <w:proofErr w:type="gramEnd"/>
      <w:r w:rsidR="00040511">
        <w:rPr>
          <w:sz w:val="28"/>
          <w:szCs w:val="28"/>
        </w:rPr>
        <w:t xml:space="preserve"> проведения торгов либо о принятии решения об отказе в его предоставлении.</w:t>
      </w:r>
    </w:p>
    <w:p w:rsidR="00040511" w:rsidRDefault="00040511" w:rsidP="00040511">
      <w:pPr>
        <w:pStyle w:val="Default"/>
        <w:ind w:firstLine="426"/>
        <w:jc w:val="both"/>
        <w:rPr>
          <w:sz w:val="28"/>
          <w:szCs w:val="28"/>
        </w:rPr>
      </w:pPr>
      <w:r>
        <w:rPr>
          <w:sz w:val="28"/>
          <w:szCs w:val="28"/>
        </w:rPr>
        <w:t>Председатель Комитета в течение 1 дня после представления Учреждением информации о возможности заключения договора аренды или об отказе в заключении дает поручение Учреждению на заключение договора аренды или на принятие решения об отказе в заключени</w:t>
      </w:r>
      <w:proofErr w:type="gramStart"/>
      <w:r>
        <w:rPr>
          <w:sz w:val="28"/>
          <w:szCs w:val="28"/>
        </w:rPr>
        <w:t>и</w:t>
      </w:r>
      <w:proofErr w:type="gramEnd"/>
      <w:r>
        <w:rPr>
          <w:sz w:val="28"/>
          <w:szCs w:val="28"/>
        </w:rPr>
        <w:t xml:space="preserve"> договора аренды  земельного участка без проведения торгов и направляет в МКУ «Центр земельных ресурсов ЯМР» для исполнения.</w:t>
      </w:r>
    </w:p>
    <w:p w:rsidR="00040511" w:rsidRPr="007A4A52" w:rsidRDefault="00040511" w:rsidP="00040511">
      <w:pPr>
        <w:pStyle w:val="Default"/>
        <w:ind w:firstLine="426"/>
        <w:jc w:val="both"/>
        <w:rPr>
          <w:sz w:val="28"/>
          <w:szCs w:val="28"/>
        </w:rPr>
      </w:pPr>
      <w:r>
        <w:rPr>
          <w:sz w:val="28"/>
          <w:szCs w:val="28"/>
        </w:rPr>
        <w:t xml:space="preserve">Директор МКУ </w:t>
      </w:r>
      <w:r w:rsidRPr="00E430BA">
        <w:rPr>
          <w:sz w:val="28"/>
          <w:szCs w:val="28"/>
        </w:rPr>
        <w:t>в течение 1 дня после получения</w:t>
      </w:r>
      <w:r>
        <w:rPr>
          <w:sz w:val="28"/>
          <w:szCs w:val="28"/>
        </w:rPr>
        <w:t xml:space="preserve"> поручения с зарегистрированным заявлением</w:t>
      </w:r>
      <w:r w:rsidRPr="00E430BA">
        <w:rPr>
          <w:sz w:val="28"/>
          <w:szCs w:val="28"/>
        </w:rPr>
        <w:t xml:space="preserve"> о предоставлении земельного участка </w:t>
      </w:r>
      <w:r>
        <w:rPr>
          <w:sz w:val="28"/>
          <w:szCs w:val="28"/>
        </w:rPr>
        <w:t xml:space="preserve">                  к приложенным к нему документам</w:t>
      </w:r>
      <w:r w:rsidRPr="00E430BA">
        <w:rPr>
          <w:sz w:val="28"/>
          <w:szCs w:val="28"/>
        </w:rPr>
        <w:t xml:space="preserve">: </w:t>
      </w:r>
    </w:p>
    <w:p w:rsidR="00040511" w:rsidRPr="007A4A52" w:rsidRDefault="00040511" w:rsidP="00040511">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определяет сотрудника для выполнения </w:t>
      </w:r>
      <w:r>
        <w:rPr>
          <w:rFonts w:ascii="Times New Roman" w:hAnsi="Times New Roman" w:cs="Times New Roman"/>
          <w:sz w:val="28"/>
          <w:szCs w:val="28"/>
        </w:rPr>
        <w:t>поручения.</w:t>
      </w:r>
    </w:p>
    <w:p w:rsidR="00040511" w:rsidRDefault="00040511" w:rsidP="00040511">
      <w:pPr>
        <w:pStyle w:val="Default"/>
        <w:jc w:val="both"/>
        <w:rPr>
          <w:sz w:val="28"/>
          <w:szCs w:val="28"/>
        </w:rPr>
      </w:pPr>
      <w:r>
        <w:rPr>
          <w:sz w:val="28"/>
          <w:szCs w:val="28"/>
        </w:rPr>
        <w:t xml:space="preserve">- направляет </w:t>
      </w:r>
      <w:r w:rsidR="00814383">
        <w:rPr>
          <w:sz w:val="28"/>
          <w:szCs w:val="28"/>
        </w:rPr>
        <w:t xml:space="preserve">поручение с </w:t>
      </w:r>
      <w:r>
        <w:rPr>
          <w:sz w:val="28"/>
          <w:szCs w:val="28"/>
        </w:rPr>
        <w:t>заявление</w:t>
      </w:r>
      <w:r w:rsidR="00814383">
        <w:rPr>
          <w:sz w:val="28"/>
          <w:szCs w:val="28"/>
        </w:rPr>
        <w:t>м</w:t>
      </w:r>
      <w:r>
        <w:rPr>
          <w:sz w:val="28"/>
          <w:szCs w:val="28"/>
        </w:rPr>
        <w:t xml:space="preserve"> о пре</w:t>
      </w:r>
      <w:r w:rsidR="009C718B">
        <w:rPr>
          <w:sz w:val="28"/>
          <w:szCs w:val="28"/>
        </w:rPr>
        <w:t>доставлении земельного участка и</w:t>
      </w:r>
      <w:r>
        <w:rPr>
          <w:sz w:val="28"/>
          <w:szCs w:val="28"/>
        </w:rPr>
        <w:t xml:space="preserve"> приложенными к нему документами с резолюцией на исполнение </w:t>
      </w:r>
      <w:r w:rsidRPr="00106F7B">
        <w:rPr>
          <w:sz w:val="28"/>
          <w:szCs w:val="28"/>
        </w:rPr>
        <w:t>сотруднику</w:t>
      </w:r>
      <w:r>
        <w:rPr>
          <w:sz w:val="28"/>
          <w:szCs w:val="28"/>
        </w:rPr>
        <w:t xml:space="preserve"> отдела земельных отношений МКУ «Центр земельных ресурсов ЯМР» для подготовки проекта договора аренды  или проекта приказа  об отказе в предоставлении земельного участка без проведения торгов.</w:t>
      </w:r>
    </w:p>
    <w:p w:rsidR="00040511" w:rsidRPr="008043F9" w:rsidRDefault="00040511" w:rsidP="00040511">
      <w:pPr>
        <w:pStyle w:val="Default"/>
        <w:ind w:firstLine="426"/>
        <w:jc w:val="both"/>
        <w:rPr>
          <w:sz w:val="28"/>
          <w:szCs w:val="28"/>
        </w:rPr>
      </w:pPr>
      <w:r>
        <w:rPr>
          <w:sz w:val="28"/>
          <w:szCs w:val="28"/>
        </w:rPr>
        <w:t>Сотрудник отдела земельных отношений Учреждения в соответствии с резолюцией  директора Учреждения</w:t>
      </w:r>
      <w:r w:rsidRPr="008043F9">
        <w:rPr>
          <w:sz w:val="28"/>
          <w:szCs w:val="28"/>
        </w:rPr>
        <w:t xml:space="preserve"> </w:t>
      </w:r>
      <w:r w:rsidR="00F326EE">
        <w:rPr>
          <w:sz w:val="28"/>
          <w:szCs w:val="28"/>
        </w:rPr>
        <w:t>в течение 3</w:t>
      </w:r>
      <w:r w:rsidRPr="00C65BED">
        <w:rPr>
          <w:sz w:val="28"/>
          <w:szCs w:val="28"/>
        </w:rPr>
        <w:t xml:space="preserve"> дней</w:t>
      </w:r>
      <w:r>
        <w:rPr>
          <w:sz w:val="28"/>
          <w:szCs w:val="28"/>
        </w:rPr>
        <w:t xml:space="preserve"> </w:t>
      </w:r>
      <w:r w:rsidRPr="00C65BED">
        <w:rPr>
          <w:sz w:val="28"/>
          <w:szCs w:val="28"/>
        </w:rPr>
        <w:t xml:space="preserve">осуществляет подготовку проекта договора аренды земельного участка или проекта </w:t>
      </w:r>
      <w:r>
        <w:rPr>
          <w:sz w:val="28"/>
          <w:szCs w:val="28"/>
        </w:rPr>
        <w:t>приказа</w:t>
      </w:r>
      <w:r w:rsidRPr="00C65BED">
        <w:rPr>
          <w:sz w:val="28"/>
          <w:szCs w:val="28"/>
        </w:rPr>
        <w:t xml:space="preserve"> об отказе в предоставлени</w:t>
      </w:r>
      <w:r>
        <w:rPr>
          <w:sz w:val="28"/>
          <w:szCs w:val="28"/>
        </w:rPr>
        <w:t xml:space="preserve">и земельного участка. </w:t>
      </w:r>
    </w:p>
    <w:p w:rsidR="00040511" w:rsidRDefault="00040511" w:rsidP="00F6250E">
      <w:pPr>
        <w:autoSpaceDE w:val="0"/>
        <w:autoSpaceDN w:val="0"/>
        <w:adjustRightInd w:val="0"/>
        <w:ind w:firstLine="426"/>
        <w:jc w:val="both"/>
        <w:rPr>
          <w:sz w:val="28"/>
          <w:szCs w:val="28"/>
        </w:rPr>
      </w:pPr>
      <w:r w:rsidRPr="00C65BED">
        <w:rPr>
          <w:sz w:val="28"/>
          <w:szCs w:val="28"/>
        </w:rPr>
        <w:t>Подготовленны</w:t>
      </w:r>
      <w:r>
        <w:rPr>
          <w:sz w:val="28"/>
          <w:szCs w:val="28"/>
        </w:rPr>
        <w:t xml:space="preserve">й проект договора аренды земельного участка распечатывается сотрудником Учреждения, ответственным за подготовку документов в трех экземплярах и </w:t>
      </w:r>
      <w:r w:rsidRPr="00C65BED">
        <w:rPr>
          <w:sz w:val="28"/>
          <w:szCs w:val="28"/>
        </w:rPr>
        <w:t>представляет</w:t>
      </w:r>
      <w:r>
        <w:rPr>
          <w:sz w:val="28"/>
          <w:szCs w:val="28"/>
        </w:rPr>
        <w:t>ся</w:t>
      </w:r>
      <w:r w:rsidRPr="00C65BED">
        <w:rPr>
          <w:sz w:val="28"/>
          <w:szCs w:val="28"/>
        </w:rPr>
        <w:t xml:space="preserve"> для </w:t>
      </w:r>
      <w:r>
        <w:rPr>
          <w:sz w:val="28"/>
          <w:szCs w:val="28"/>
        </w:rPr>
        <w:t>подписи</w:t>
      </w:r>
      <w:r w:rsidRPr="00C65BED">
        <w:rPr>
          <w:sz w:val="28"/>
          <w:szCs w:val="28"/>
        </w:rPr>
        <w:t xml:space="preserve"> </w:t>
      </w:r>
      <w:r>
        <w:rPr>
          <w:sz w:val="28"/>
          <w:szCs w:val="28"/>
        </w:rPr>
        <w:t>директору Учреждения</w:t>
      </w:r>
      <w:r w:rsidRPr="00C65BED">
        <w:rPr>
          <w:sz w:val="28"/>
          <w:szCs w:val="28"/>
        </w:rPr>
        <w:t>.</w:t>
      </w:r>
    </w:p>
    <w:p w:rsidR="00040511" w:rsidRDefault="00040511" w:rsidP="00040511">
      <w:pPr>
        <w:pStyle w:val="Default"/>
        <w:ind w:firstLine="426"/>
        <w:jc w:val="both"/>
        <w:rPr>
          <w:sz w:val="28"/>
          <w:szCs w:val="28"/>
        </w:rPr>
      </w:pPr>
      <w:r>
        <w:rPr>
          <w:sz w:val="28"/>
          <w:szCs w:val="28"/>
        </w:rPr>
        <w:t>Директор в день представления сотрудником 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040511" w:rsidRDefault="00040511" w:rsidP="00040511">
      <w:pPr>
        <w:pStyle w:val="Default"/>
        <w:ind w:firstLine="426"/>
        <w:jc w:val="both"/>
        <w:rPr>
          <w:sz w:val="28"/>
          <w:szCs w:val="28"/>
        </w:rPr>
      </w:pPr>
      <w:r>
        <w:rPr>
          <w:sz w:val="28"/>
          <w:szCs w:val="28"/>
        </w:rPr>
        <w:t>Сотрудник Учреждения, ответственный за подготовку документов, регистрирует проект договора в соответствующем журнале, один экземпляр оставляет на хранение, а остальные  выдает заявителю или направляет проекты договора в трех экземплярах посредством почтовой связи заказным письмом с уведомлением.</w:t>
      </w:r>
    </w:p>
    <w:p w:rsidR="00040511" w:rsidRDefault="00040511" w:rsidP="00F6250E">
      <w:pPr>
        <w:autoSpaceDE w:val="0"/>
        <w:autoSpaceDN w:val="0"/>
        <w:adjustRightInd w:val="0"/>
        <w:ind w:firstLine="426"/>
        <w:jc w:val="both"/>
        <w:rPr>
          <w:sz w:val="28"/>
          <w:szCs w:val="28"/>
        </w:rPr>
      </w:pPr>
      <w:r>
        <w:rPr>
          <w:sz w:val="28"/>
          <w:szCs w:val="28"/>
        </w:rPr>
        <w:lastRenderedPageBreak/>
        <w:t>Подготовленные</w:t>
      </w:r>
      <w:r w:rsidRPr="00C65BED">
        <w:rPr>
          <w:sz w:val="28"/>
          <w:szCs w:val="28"/>
        </w:rPr>
        <w:t xml:space="preserve"> </w:t>
      </w:r>
      <w:r>
        <w:rPr>
          <w:sz w:val="28"/>
          <w:szCs w:val="28"/>
        </w:rPr>
        <w:t>проекты приказа</w:t>
      </w:r>
      <w:r w:rsidRPr="00C65BED">
        <w:rPr>
          <w:sz w:val="28"/>
          <w:szCs w:val="28"/>
        </w:rPr>
        <w:t xml:space="preserve"> об отказе в предоставлении земельного участка сотрудник </w:t>
      </w:r>
      <w:r>
        <w:rPr>
          <w:sz w:val="28"/>
          <w:szCs w:val="28"/>
        </w:rPr>
        <w:t>Учреждения</w:t>
      </w:r>
      <w:r w:rsidRPr="00C65BED">
        <w:rPr>
          <w:sz w:val="28"/>
          <w:szCs w:val="28"/>
        </w:rPr>
        <w:t xml:space="preserve"> </w:t>
      </w:r>
      <w:r>
        <w:rPr>
          <w:sz w:val="28"/>
          <w:szCs w:val="28"/>
        </w:rPr>
        <w:t>распечат</w:t>
      </w:r>
      <w:r w:rsidR="009C718B">
        <w:rPr>
          <w:sz w:val="28"/>
          <w:szCs w:val="28"/>
        </w:rPr>
        <w:t xml:space="preserve">ывает в трех экземплярах </w:t>
      </w:r>
      <w:r>
        <w:rPr>
          <w:sz w:val="28"/>
          <w:szCs w:val="28"/>
        </w:rPr>
        <w:t xml:space="preserve">и </w:t>
      </w:r>
      <w:r w:rsidRPr="00C65BED">
        <w:rPr>
          <w:sz w:val="28"/>
          <w:szCs w:val="28"/>
        </w:rPr>
        <w:t>представляет</w:t>
      </w:r>
      <w:r>
        <w:rPr>
          <w:sz w:val="28"/>
          <w:szCs w:val="28"/>
        </w:rPr>
        <w:t xml:space="preserve"> на рассмотрение и подписание директору Учреждения</w:t>
      </w:r>
    </w:p>
    <w:p w:rsidR="00040511" w:rsidRDefault="00040511" w:rsidP="00040511">
      <w:pPr>
        <w:pStyle w:val="Default"/>
        <w:ind w:firstLine="426"/>
        <w:jc w:val="both"/>
        <w:rPr>
          <w:sz w:val="28"/>
          <w:szCs w:val="28"/>
        </w:rPr>
      </w:pPr>
      <w:r>
        <w:rPr>
          <w:sz w:val="28"/>
          <w:szCs w:val="28"/>
        </w:rPr>
        <w:t>Директор Учреждения в день представления проекта приказа</w:t>
      </w:r>
      <w:r w:rsidR="009C718B">
        <w:rPr>
          <w:sz w:val="28"/>
          <w:szCs w:val="28"/>
        </w:rPr>
        <w:t xml:space="preserve"> </w:t>
      </w:r>
      <w:r>
        <w:rPr>
          <w:sz w:val="28"/>
          <w:szCs w:val="28"/>
        </w:rPr>
        <w:t>об отказе в предоставлении земельного участка рассматривает представленные документы, подписывает все экземпляры приказа об отказе в предоставлении земельного участка и возвращает документы сотруднику, ответственному за подготовку документов.</w:t>
      </w:r>
    </w:p>
    <w:p w:rsidR="00040511" w:rsidRDefault="00040511" w:rsidP="00040511">
      <w:pPr>
        <w:pStyle w:val="Default"/>
        <w:ind w:firstLine="426"/>
        <w:jc w:val="both"/>
        <w:rPr>
          <w:sz w:val="28"/>
          <w:szCs w:val="28"/>
        </w:rPr>
      </w:pPr>
      <w:proofErr w:type="gramStart"/>
      <w:r>
        <w:rPr>
          <w:sz w:val="28"/>
          <w:szCs w:val="28"/>
        </w:rPr>
        <w:t>Сотрудник Учреждения, ответственный за подготовку документов,               в день получения подписанного директором приказа об отказе в предоставлении земельного участка, регистрирует его в соответствующем журнале и передает сотруднику Учреждения, ответственному за направление результата муниципальной услуги, для направления приказа об отказе посредством почтовой связи заказным письмом с уведомлением либо</w:t>
      </w:r>
      <w:r w:rsidR="009C718B">
        <w:rPr>
          <w:sz w:val="28"/>
          <w:szCs w:val="28"/>
        </w:rPr>
        <w:t xml:space="preserve"> вручения нарочно в приемные дни</w:t>
      </w:r>
      <w:r>
        <w:rPr>
          <w:sz w:val="28"/>
          <w:szCs w:val="28"/>
        </w:rPr>
        <w:t>.</w:t>
      </w:r>
      <w:proofErr w:type="gramEnd"/>
      <w:r w:rsidR="009C718B">
        <w:rPr>
          <w:sz w:val="28"/>
          <w:szCs w:val="28"/>
        </w:rPr>
        <w:t xml:space="preserve"> Один экземпляр приказа передается в Комитет для принятия решения о проведен</w:t>
      </w:r>
      <w:proofErr w:type="gramStart"/>
      <w:r w:rsidR="009C718B">
        <w:rPr>
          <w:sz w:val="28"/>
          <w:szCs w:val="28"/>
        </w:rPr>
        <w:t>ии ау</w:t>
      </w:r>
      <w:proofErr w:type="gramEnd"/>
      <w:r w:rsidR="009C718B">
        <w:rPr>
          <w:sz w:val="28"/>
          <w:szCs w:val="28"/>
        </w:rPr>
        <w:t>кциона.</w:t>
      </w:r>
    </w:p>
    <w:p w:rsidR="00CC4538" w:rsidRDefault="00073857" w:rsidP="00FD13F7">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3.</w:t>
      </w:r>
      <w:r w:rsidR="00134B04">
        <w:rPr>
          <w:rFonts w:ascii="Times New Roman" w:hAnsi="Times New Roman" w:cs="Times New Roman"/>
          <w:sz w:val="28"/>
          <w:szCs w:val="28"/>
        </w:rPr>
        <w:t>17</w:t>
      </w:r>
      <w:r w:rsidR="00F6250E">
        <w:rPr>
          <w:rFonts w:ascii="Times New Roman" w:hAnsi="Times New Roman" w:cs="Times New Roman"/>
          <w:sz w:val="28"/>
          <w:szCs w:val="28"/>
        </w:rPr>
        <w:t>.</w:t>
      </w:r>
      <w:r>
        <w:rPr>
          <w:rFonts w:ascii="Times New Roman" w:hAnsi="Times New Roman" w:cs="Times New Roman"/>
          <w:sz w:val="28"/>
          <w:szCs w:val="28"/>
        </w:rPr>
        <w:t xml:space="preserve"> </w:t>
      </w:r>
      <w:r w:rsidR="00CC4538" w:rsidRPr="007A4A52">
        <w:rPr>
          <w:rFonts w:ascii="Times New Roman" w:hAnsi="Times New Roman" w:cs="Times New Roman"/>
          <w:sz w:val="28"/>
          <w:szCs w:val="28"/>
        </w:rPr>
        <w:t xml:space="preserve">Результатом выполнения административной процедуры является подписание </w:t>
      </w:r>
      <w:r w:rsidR="00FD13F7">
        <w:rPr>
          <w:rFonts w:ascii="Times New Roman" w:hAnsi="Times New Roman" w:cs="Times New Roman"/>
          <w:sz w:val="28"/>
          <w:szCs w:val="28"/>
        </w:rPr>
        <w:t xml:space="preserve">директором Учреждения </w:t>
      </w:r>
      <w:r w:rsidR="00CC4538" w:rsidRPr="00CC4538">
        <w:rPr>
          <w:rFonts w:ascii="Times New Roman" w:hAnsi="Times New Roman" w:cs="Times New Roman"/>
          <w:sz w:val="28"/>
          <w:szCs w:val="28"/>
        </w:rPr>
        <w:t>договора аренды или приказа об отказе</w:t>
      </w:r>
      <w:r w:rsidR="00CC4538" w:rsidRPr="007A4A52">
        <w:rPr>
          <w:rFonts w:ascii="Times New Roman" w:hAnsi="Times New Roman" w:cs="Times New Roman"/>
          <w:sz w:val="28"/>
          <w:szCs w:val="28"/>
        </w:rPr>
        <w:t xml:space="preserve"> </w:t>
      </w:r>
      <w:r w:rsidR="00FD13F7">
        <w:rPr>
          <w:rFonts w:ascii="Times New Roman" w:hAnsi="Times New Roman" w:cs="Times New Roman"/>
          <w:sz w:val="28"/>
          <w:szCs w:val="28"/>
        </w:rPr>
        <w:t xml:space="preserve">и </w:t>
      </w:r>
      <w:r w:rsidR="00CC4538">
        <w:rPr>
          <w:rFonts w:ascii="Times New Roman" w:hAnsi="Times New Roman" w:cs="Times New Roman"/>
          <w:sz w:val="28"/>
          <w:szCs w:val="28"/>
        </w:rPr>
        <w:t>передача его сотруднику</w:t>
      </w:r>
      <w:r w:rsidR="00FD13F7">
        <w:rPr>
          <w:rFonts w:ascii="Times New Roman" w:hAnsi="Times New Roman" w:cs="Times New Roman"/>
          <w:sz w:val="28"/>
          <w:szCs w:val="28"/>
        </w:rPr>
        <w:t xml:space="preserve"> Учреждения</w:t>
      </w:r>
      <w:r w:rsidR="00CC4538">
        <w:rPr>
          <w:rFonts w:ascii="Times New Roman" w:hAnsi="Times New Roman" w:cs="Times New Roman"/>
          <w:sz w:val="28"/>
          <w:szCs w:val="28"/>
        </w:rPr>
        <w:t>.</w:t>
      </w:r>
    </w:p>
    <w:p w:rsidR="00B520B6" w:rsidRDefault="00073857" w:rsidP="00FD13F7">
      <w:pPr>
        <w:pStyle w:val="Default"/>
        <w:ind w:firstLine="426"/>
        <w:jc w:val="both"/>
        <w:rPr>
          <w:sz w:val="28"/>
          <w:szCs w:val="28"/>
        </w:rPr>
      </w:pPr>
      <w:r>
        <w:rPr>
          <w:rFonts w:eastAsia="Times New Roman"/>
          <w:color w:val="auto"/>
          <w:sz w:val="28"/>
          <w:szCs w:val="28"/>
        </w:rPr>
        <w:t>3.</w:t>
      </w:r>
      <w:r w:rsidR="00134B04">
        <w:rPr>
          <w:rFonts w:eastAsia="Times New Roman"/>
          <w:color w:val="auto"/>
          <w:sz w:val="28"/>
          <w:szCs w:val="28"/>
        </w:rPr>
        <w:t>18</w:t>
      </w:r>
      <w:r w:rsidR="00FD13F7">
        <w:rPr>
          <w:rFonts w:eastAsia="Times New Roman"/>
          <w:color w:val="auto"/>
          <w:sz w:val="28"/>
          <w:szCs w:val="28"/>
        </w:rPr>
        <w:t xml:space="preserve">. </w:t>
      </w:r>
      <w:r w:rsidR="00B520B6">
        <w:rPr>
          <w:sz w:val="28"/>
          <w:szCs w:val="28"/>
        </w:rPr>
        <w:t xml:space="preserve"> Срок исполнения административной процедуры </w:t>
      </w:r>
      <w:proofErr w:type="gramStart"/>
      <w:r w:rsidR="00B520B6">
        <w:rPr>
          <w:sz w:val="28"/>
          <w:szCs w:val="28"/>
        </w:rPr>
        <w:t>для</w:t>
      </w:r>
      <w:proofErr w:type="gramEnd"/>
      <w:r w:rsidR="00B520B6">
        <w:rPr>
          <w:sz w:val="28"/>
          <w:szCs w:val="28"/>
        </w:rPr>
        <w:t xml:space="preserve">: </w:t>
      </w:r>
    </w:p>
    <w:p w:rsidR="00B520B6" w:rsidRDefault="00B520B6" w:rsidP="00B520B6">
      <w:pPr>
        <w:pStyle w:val="Default"/>
        <w:ind w:firstLine="426"/>
        <w:jc w:val="both"/>
        <w:rPr>
          <w:sz w:val="28"/>
          <w:szCs w:val="28"/>
        </w:rPr>
      </w:pPr>
      <w:r>
        <w:rPr>
          <w:sz w:val="28"/>
          <w:szCs w:val="28"/>
        </w:rPr>
        <w:t>- подготовки проекта договора аренды земельного участка или приказа                 об отказе в предоставлении земельного участка</w:t>
      </w:r>
      <w:r w:rsidR="008043F9">
        <w:rPr>
          <w:sz w:val="28"/>
          <w:szCs w:val="28"/>
        </w:rPr>
        <w:t xml:space="preserve"> – не более 30</w:t>
      </w:r>
      <w:r>
        <w:rPr>
          <w:sz w:val="28"/>
          <w:szCs w:val="28"/>
        </w:rPr>
        <w:t xml:space="preserve"> дней; </w:t>
      </w:r>
    </w:p>
    <w:p w:rsidR="00B520B6" w:rsidRPr="00B35350" w:rsidRDefault="00B520B6" w:rsidP="00B520B6">
      <w:pPr>
        <w:pStyle w:val="ConsPlusNormal"/>
        <w:ind w:firstLine="426"/>
        <w:jc w:val="both"/>
        <w:rPr>
          <w:rFonts w:ascii="Times New Roman" w:hAnsi="Times New Roman" w:cs="Times New Roman"/>
          <w:sz w:val="28"/>
          <w:szCs w:val="28"/>
        </w:rPr>
      </w:pPr>
      <w:proofErr w:type="gramStart"/>
      <w:r>
        <w:rPr>
          <w:sz w:val="28"/>
          <w:szCs w:val="28"/>
        </w:rPr>
        <w:t xml:space="preserve">- </w:t>
      </w:r>
      <w:r w:rsidR="00040511">
        <w:rPr>
          <w:rFonts w:ascii="Times New Roman" w:hAnsi="Times New Roman" w:cs="Times New Roman"/>
          <w:sz w:val="28"/>
          <w:szCs w:val="28"/>
        </w:rPr>
        <w:t>опубликования извещения,</w:t>
      </w:r>
      <w:r>
        <w:rPr>
          <w:rFonts w:ascii="Times New Roman" w:hAnsi="Times New Roman" w:cs="Times New Roman"/>
          <w:sz w:val="28"/>
          <w:szCs w:val="28"/>
        </w:rPr>
        <w:t xml:space="preserve"> подготовки </w:t>
      </w:r>
      <w:r w:rsidRPr="00B35350">
        <w:rPr>
          <w:rFonts w:ascii="Times New Roman" w:hAnsi="Times New Roman" w:cs="Times New Roman"/>
          <w:sz w:val="28"/>
          <w:szCs w:val="28"/>
        </w:rPr>
        <w:t xml:space="preserve">проекта договора </w:t>
      </w:r>
      <w:r>
        <w:rPr>
          <w:rFonts w:ascii="Times New Roman" w:hAnsi="Times New Roman" w:cs="Times New Roman"/>
          <w:sz w:val="28"/>
          <w:szCs w:val="28"/>
        </w:rPr>
        <w:t>аренды</w:t>
      </w:r>
      <w:r w:rsidR="00040511">
        <w:rPr>
          <w:rFonts w:ascii="Times New Roman" w:hAnsi="Times New Roman" w:cs="Times New Roman"/>
          <w:sz w:val="28"/>
          <w:szCs w:val="28"/>
        </w:rPr>
        <w:t xml:space="preserve"> и проекта в приказа об отказе</w:t>
      </w:r>
      <w:r>
        <w:rPr>
          <w:rFonts w:ascii="Times New Roman" w:hAnsi="Times New Roman" w:cs="Times New Roman"/>
          <w:sz w:val="28"/>
          <w:szCs w:val="28"/>
        </w:rPr>
        <w:t>, при</w:t>
      </w:r>
      <w:r w:rsidRPr="00C301AF">
        <w:rPr>
          <w:rFonts w:ascii="Times New Roman" w:eastAsiaTheme="minorHAnsi" w:hAnsi="Times New Roman" w:cs="Times New Roman"/>
          <w:sz w:val="28"/>
          <w:szCs w:val="28"/>
          <w:lang w:eastAsia="en-US"/>
        </w:rPr>
        <w:t xml:space="preserve"> поступлени</w:t>
      </w:r>
      <w:r>
        <w:rPr>
          <w:rFonts w:ascii="Times New Roman" w:eastAsiaTheme="minorHAnsi" w:hAnsi="Times New Roman" w:cs="Times New Roman"/>
          <w:sz w:val="28"/>
          <w:szCs w:val="28"/>
          <w:lang w:eastAsia="en-US"/>
        </w:rPr>
        <w:t>и</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в Учреждение </w:t>
      </w:r>
      <w:r w:rsidRPr="00C301AF">
        <w:rPr>
          <w:rFonts w:ascii="Times New Roman" w:eastAsiaTheme="minorHAnsi" w:hAnsi="Times New Roman" w:cs="Times New Roman"/>
          <w:sz w:val="28"/>
          <w:szCs w:val="28"/>
          <w:lang w:eastAsia="en-US"/>
        </w:rPr>
        <w:t>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заявления кресть</w:t>
      </w:r>
      <w:r w:rsidR="00EA4783">
        <w:rPr>
          <w:rFonts w:ascii="Times New Roman" w:eastAsiaTheme="minorHAnsi" w:hAnsi="Times New Roman" w:cs="Times New Roman"/>
          <w:sz w:val="28"/>
          <w:szCs w:val="28"/>
          <w:lang w:eastAsia="en-US"/>
        </w:rPr>
        <w:t>янского (фермерского) хозяйства</w:t>
      </w:r>
      <w:r>
        <w:rPr>
          <w:rFonts w:ascii="Times New Roman" w:eastAsiaTheme="minorHAnsi" w:hAnsi="Times New Roman" w:cs="Times New Roman"/>
          <w:sz w:val="28"/>
          <w:szCs w:val="28"/>
          <w:lang w:eastAsia="en-US"/>
        </w:rPr>
        <w:t xml:space="preserve"> </w:t>
      </w:r>
      <w:r w:rsidRPr="00C301AF">
        <w:rPr>
          <w:rFonts w:ascii="Times New Roman" w:eastAsiaTheme="minorHAnsi" w:hAnsi="Times New Roman" w:cs="Times New Roman"/>
          <w:sz w:val="28"/>
          <w:szCs w:val="28"/>
          <w:lang w:eastAsia="en-US"/>
        </w:rPr>
        <w:t>о предоставлении земельного участка для осуществления крестьянским (фермерским) хозяйством его деятельности</w:t>
      </w:r>
      <w:r>
        <w:rPr>
          <w:rFonts w:ascii="Times New Roman" w:eastAsiaTheme="minorHAnsi" w:hAnsi="Times New Roman" w:cs="Times New Roman"/>
          <w:sz w:val="28"/>
          <w:szCs w:val="28"/>
          <w:lang w:eastAsia="en-US"/>
        </w:rPr>
        <w:t>,</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составляет </w:t>
      </w:r>
      <w:r w:rsidRPr="00630682">
        <w:rPr>
          <w:rFonts w:ascii="Times New Roman" w:eastAsiaTheme="minorHAnsi" w:hAnsi="Times New Roman" w:cs="Times New Roman"/>
          <w:sz w:val="28"/>
          <w:szCs w:val="28"/>
          <w:lang w:eastAsia="en-US"/>
        </w:rPr>
        <w:t xml:space="preserve">не более </w:t>
      </w:r>
      <w:r w:rsidR="008043F9">
        <w:rPr>
          <w:rFonts w:ascii="Times New Roman" w:eastAsiaTheme="minorHAnsi" w:hAnsi="Times New Roman" w:cs="Times New Roman"/>
          <w:sz w:val="28"/>
          <w:szCs w:val="28"/>
          <w:lang w:eastAsia="en-US"/>
        </w:rPr>
        <w:t>67</w:t>
      </w:r>
      <w:r w:rsidRPr="00630682">
        <w:rPr>
          <w:rFonts w:ascii="Times New Roman" w:eastAsiaTheme="minorHAnsi" w:hAnsi="Times New Roman" w:cs="Times New Roman"/>
          <w:sz w:val="28"/>
          <w:szCs w:val="28"/>
          <w:lang w:eastAsia="en-US"/>
        </w:rPr>
        <w:t xml:space="preserve"> дней </w:t>
      </w:r>
      <w:r>
        <w:rPr>
          <w:rFonts w:ascii="Times New Roman" w:eastAsiaTheme="minorHAnsi" w:hAnsi="Times New Roman" w:cs="Times New Roman"/>
          <w:sz w:val="28"/>
          <w:szCs w:val="28"/>
          <w:lang w:eastAsia="en-US"/>
        </w:rPr>
        <w:t xml:space="preserve"> </w:t>
      </w:r>
      <w:r w:rsidRPr="00630682">
        <w:rPr>
          <w:rFonts w:ascii="Times New Roman" w:eastAsiaTheme="minorHAnsi" w:hAnsi="Times New Roman" w:cs="Times New Roman"/>
          <w:sz w:val="28"/>
          <w:szCs w:val="28"/>
          <w:lang w:eastAsia="en-US"/>
        </w:rPr>
        <w:t>со дня поступления заявления о</w:t>
      </w:r>
      <w:proofErr w:type="gramEnd"/>
      <w:r w:rsidRPr="00630682">
        <w:rPr>
          <w:rFonts w:ascii="Times New Roman" w:eastAsiaTheme="minorHAnsi" w:hAnsi="Times New Roman" w:cs="Times New Roman"/>
          <w:sz w:val="28"/>
          <w:szCs w:val="28"/>
          <w:lang w:eastAsia="en-US"/>
        </w:rPr>
        <w:t xml:space="preserve"> </w:t>
      </w:r>
      <w:proofErr w:type="gramStart"/>
      <w:r w:rsidRPr="00630682">
        <w:rPr>
          <w:rFonts w:ascii="Times New Roman" w:eastAsiaTheme="minorHAnsi" w:hAnsi="Times New Roman" w:cs="Times New Roman"/>
          <w:sz w:val="28"/>
          <w:szCs w:val="28"/>
          <w:lang w:eastAsia="en-US"/>
        </w:rPr>
        <w:t>предоставлении</w:t>
      </w:r>
      <w:proofErr w:type="gramEnd"/>
      <w:r w:rsidRPr="00630682">
        <w:rPr>
          <w:rFonts w:ascii="Times New Roman" w:eastAsiaTheme="minorHAnsi" w:hAnsi="Times New Roman" w:cs="Times New Roman"/>
          <w:sz w:val="28"/>
          <w:szCs w:val="28"/>
          <w:lang w:eastAsia="en-US"/>
        </w:rPr>
        <w:t xml:space="preserve"> земельного участка в</w:t>
      </w:r>
      <w:r>
        <w:rPr>
          <w:rFonts w:ascii="Times New Roman" w:eastAsiaTheme="minorHAnsi" w:hAnsi="Times New Roman" w:cs="Times New Roman"/>
          <w:sz w:val="28"/>
          <w:szCs w:val="28"/>
          <w:lang w:eastAsia="en-US"/>
        </w:rPr>
        <w:t xml:space="preserve"> Учреждение (в</w:t>
      </w:r>
      <w:r w:rsidRPr="00630682">
        <w:rPr>
          <w:rFonts w:ascii="Times New Roman" w:eastAsiaTheme="minorHAnsi" w:hAnsi="Times New Roman" w:cs="Times New Roman"/>
          <w:sz w:val="28"/>
          <w:szCs w:val="28"/>
          <w:lang w:eastAsia="en-US"/>
        </w:rPr>
        <w:t xml:space="preserve"> случае отсутствия </w:t>
      </w:r>
      <w:r>
        <w:rPr>
          <w:rFonts w:ascii="Times New Roman" w:eastAsiaTheme="minorHAnsi" w:hAnsi="Times New Roman" w:cs="Times New Roman"/>
          <w:sz w:val="28"/>
          <w:szCs w:val="28"/>
          <w:lang w:eastAsia="en-US"/>
        </w:rPr>
        <w:t xml:space="preserve">решения о </w:t>
      </w:r>
      <w:r w:rsidRPr="00630682">
        <w:rPr>
          <w:rFonts w:ascii="Times New Roman" w:eastAsiaTheme="minorHAnsi" w:hAnsi="Times New Roman" w:cs="Times New Roman"/>
          <w:sz w:val="28"/>
          <w:szCs w:val="28"/>
          <w:lang w:eastAsia="en-US"/>
        </w:rPr>
        <w:t xml:space="preserve">предварительном  согласовании  предоставления указанного в заявлении </w:t>
      </w:r>
      <w:r w:rsidRPr="00630682">
        <w:rPr>
          <w:rFonts w:ascii="Times New Roman" w:hAnsi="Times New Roman" w:cs="Times New Roman"/>
          <w:sz w:val="28"/>
          <w:szCs w:val="28"/>
        </w:rPr>
        <w:t>земельного участка</w:t>
      </w:r>
      <w:r>
        <w:rPr>
          <w:rFonts w:ascii="Times New Roman" w:hAnsi="Times New Roman" w:cs="Times New Roman"/>
          <w:sz w:val="28"/>
          <w:szCs w:val="28"/>
        </w:rPr>
        <w:t>);</w:t>
      </w:r>
    </w:p>
    <w:p w:rsidR="00B520B6" w:rsidRDefault="00B520B6" w:rsidP="00B520B6">
      <w:pPr>
        <w:pStyle w:val="Default"/>
        <w:ind w:firstLine="426"/>
        <w:jc w:val="both"/>
        <w:rPr>
          <w:sz w:val="28"/>
          <w:szCs w:val="28"/>
        </w:rPr>
      </w:pPr>
      <w:r>
        <w:rPr>
          <w:sz w:val="28"/>
          <w:szCs w:val="28"/>
        </w:rPr>
        <w:t>- подготовки уведомления о возврате заявления заявителю – не боле</w:t>
      </w:r>
      <w:r w:rsidR="00F102EF">
        <w:rPr>
          <w:sz w:val="28"/>
          <w:szCs w:val="28"/>
        </w:rPr>
        <w:t>е                              7</w:t>
      </w:r>
      <w:r>
        <w:rPr>
          <w:sz w:val="28"/>
          <w:szCs w:val="28"/>
        </w:rPr>
        <w:t xml:space="preserve"> дней; </w:t>
      </w:r>
    </w:p>
    <w:p w:rsidR="00B520B6" w:rsidRDefault="00B520B6" w:rsidP="00B520B6">
      <w:pPr>
        <w:pStyle w:val="Default"/>
        <w:ind w:firstLine="426"/>
        <w:jc w:val="both"/>
        <w:rPr>
          <w:sz w:val="28"/>
          <w:szCs w:val="28"/>
        </w:rPr>
      </w:pPr>
      <w:r>
        <w:rPr>
          <w:sz w:val="28"/>
          <w:szCs w:val="28"/>
        </w:rPr>
        <w:t>- направление заявителю уведомления о возврате заявления заявите</w:t>
      </w:r>
      <w:r w:rsidR="00F102EF">
        <w:rPr>
          <w:sz w:val="28"/>
          <w:szCs w:val="28"/>
        </w:rPr>
        <w:t>лю –                 в течение 3</w:t>
      </w:r>
      <w:r>
        <w:rPr>
          <w:sz w:val="28"/>
          <w:szCs w:val="28"/>
        </w:rPr>
        <w:t xml:space="preserve"> дней со дня принятия соответствующего решения.</w:t>
      </w:r>
    </w:p>
    <w:p w:rsidR="00D83C04" w:rsidRDefault="00D83C04" w:rsidP="00FD13F7">
      <w:pPr>
        <w:pStyle w:val="Default"/>
        <w:rPr>
          <w:color w:val="auto"/>
          <w:sz w:val="28"/>
          <w:szCs w:val="28"/>
        </w:rPr>
      </w:pPr>
    </w:p>
    <w:p w:rsidR="00F721D8" w:rsidRPr="003F3C2E" w:rsidRDefault="00F721D8" w:rsidP="00F721D8">
      <w:pPr>
        <w:pStyle w:val="Default"/>
        <w:ind w:firstLine="426"/>
        <w:jc w:val="center"/>
        <w:rPr>
          <w:color w:val="auto"/>
          <w:sz w:val="28"/>
          <w:szCs w:val="28"/>
        </w:rPr>
      </w:pPr>
      <w:r w:rsidRPr="003F3C2E">
        <w:rPr>
          <w:color w:val="auto"/>
          <w:sz w:val="28"/>
          <w:szCs w:val="28"/>
        </w:rPr>
        <w:t>4. Направление (выдача) заявителю проекта договора аренды</w:t>
      </w:r>
    </w:p>
    <w:p w:rsidR="00F721D8" w:rsidRDefault="00F721D8" w:rsidP="00F721D8">
      <w:pPr>
        <w:pStyle w:val="Default"/>
        <w:ind w:firstLine="426"/>
        <w:jc w:val="center"/>
        <w:rPr>
          <w:color w:val="auto"/>
          <w:sz w:val="28"/>
          <w:szCs w:val="28"/>
        </w:rPr>
      </w:pPr>
      <w:r w:rsidRPr="003F3C2E">
        <w:rPr>
          <w:color w:val="auto"/>
          <w:sz w:val="28"/>
          <w:szCs w:val="28"/>
        </w:rPr>
        <w:t>земельного участка или приказа об отказе в пр</w:t>
      </w:r>
      <w:r>
        <w:rPr>
          <w:color w:val="auto"/>
          <w:sz w:val="28"/>
          <w:szCs w:val="28"/>
        </w:rPr>
        <w:t>едоставлении земельного участка</w:t>
      </w:r>
    </w:p>
    <w:p w:rsidR="00FD13F7" w:rsidRPr="003F3C2E" w:rsidRDefault="00FD13F7" w:rsidP="00F721D8">
      <w:pPr>
        <w:pStyle w:val="Default"/>
        <w:ind w:firstLine="426"/>
        <w:jc w:val="center"/>
        <w:rPr>
          <w:color w:val="auto"/>
          <w:sz w:val="28"/>
          <w:szCs w:val="28"/>
        </w:rPr>
      </w:pPr>
    </w:p>
    <w:p w:rsidR="00F721D8" w:rsidRPr="003F3C2E" w:rsidRDefault="00F721D8" w:rsidP="00F721D8">
      <w:pPr>
        <w:pStyle w:val="Default"/>
        <w:ind w:firstLine="426"/>
        <w:jc w:val="both"/>
        <w:rPr>
          <w:color w:val="auto"/>
          <w:sz w:val="28"/>
          <w:szCs w:val="28"/>
        </w:rPr>
      </w:pPr>
      <w:r w:rsidRPr="003F3C2E">
        <w:rPr>
          <w:color w:val="auto"/>
          <w:sz w:val="28"/>
          <w:szCs w:val="28"/>
        </w:rPr>
        <w:t>4.1. Основанием для начала административной процедуры является получение сотрудником</w:t>
      </w:r>
      <w:r w:rsidR="00FD13F7">
        <w:rPr>
          <w:color w:val="auto"/>
          <w:sz w:val="28"/>
          <w:szCs w:val="28"/>
        </w:rPr>
        <w:t xml:space="preserve"> Учреждения</w:t>
      </w:r>
      <w:r w:rsidRPr="003F3C2E">
        <w:rPr>
          <w:color w:val="auto"/>
          <w:sz w:val="28"/>
          <w:szCs w:val="28"/>
        </w:rPr>
        <w:t xml:space="preserve">, ответственным за подготовку </w:t>
      </w:r>
      <w:r w:rsidRPr="003F3C2E">
        <w:rPr>
          <w:color w:val="auto"/>
          <w:sz w:val="28"/>
          <w:szCs w:val="28"/>
        </w:rPr>
        <w:lastRenderedPageBreak/>
        <w:t xml:space="preserve">подписанных проектов договора аренды земельного участка или </w:t>
      </w:r>
      <w:r>
        <w:rPr>
          <w:color w:val="auto"/>
          <w:sz w:val="28"/>
          <w:szCs w:val="28"/>
        </w:rPr>
        <w:t>приказа</w:t>
      </w:r>
      <w:r w:rsidRPr="003F3C2E">
        <w:rPr>
          <w:color w:val="auto"/>
          <w:sz w:val="28"/>
          <w:szCs w:val="28"/>
        </w:rPr>
        <w:t xml:space="preserve"> об отказе в предоставлении земельного участка. </w:t>
      </w:r>
    </w:p>
    <w:p w:rsidR="00F721D8" w:rsidRDefault="00D83C04" w:rsidP="00F721D8">
      <w:pPr>
        <w:pStyle w:val="Default"/>
        <w:ind w:firstLine="426"/>
        <w:jc w:val="both"/>
        <w:rPr>
          <w:sz w:val="28"/>
          <w:szCs w:val="28"/>
        </w:rPr>
      </w:pPr>
      <w:r>
        <w:rPr>
          <w:sz w:val="28"/>
          <w:szCs w:val="28"/>
        </w:rPr>
        <w:t>4.2</w:t>
      </w:r>
      <w:r w:rsidR="00F721D8">
        <w:rPr>
          <w:sz w:val="28"/>
          <w:szCs w:val="28"/>
        </w:rPr>
        <w:t xml:space="preserve">. Сотрудник, ответственный за подготовку документов подписанные экземпляры приказа об отказе в предоставлении земельного участка </w:t>
      </w:r>
      <w:r w:rsidR="00FD13F7">
        <w:rPr>
          <w:sz w:val="28"/>
          <w:szCs w:val="28"/>
        </w:rPr>
        <w:t xml:space="preserve"> регистрирует </w:t>
      </w:r>
      <w:r w:rsidR="00F721D8">
        <w:rPr>
          <w:sz w:val="28"/>
          <w:szCs w:val="28"/>
        </w:rPr>
        <w:t xml:space="preserve">в соответствующих журналах, один экземпляр оставляет на хранение, а другой выдает заявителю. </w:t>
      </w:r>
    </w:p>
    <w:p w:rsidR="00F721D8" w:rsidRPr="00D83C04" w:rsidRDefault="00D83C04" w:rsidP="00F721D8">
      <w:pPr>
        <w:pStyle w:val="Default"/>
        <w:ind w:firstLine="426"/>
        <w:jc w:val="both"/>
        <w:rPr>
          <w:b/>
          <w:sz w:val="28"/>
          <w:szCs w:val="28"/>
        </w:rPr>
      </w:pPr>
      <w:r>
        <w:rPr>
          <w:sz w:val="28"/>
          <w:szCs w:val="28"/>
        </w:rPr>
        <w:t>4.3</w:t>
      </w:r>
      <w:r w:rsidR="00F721D8">
        <w:rPr>
          <w:sz w:val="28"/>
          <w:szCs w:val="28"/>
        </w:rPr>
        <w:t>. Сотрудник,</w:t>
      </w:r>
      <w:r w:rsidR="00F721D8" w:rsidRPr="00AF70E7">
        <w:rPr>
          <w:sz w:val="28"/>
          <w:szCs w:val="28"/>
        </w:rPr>
        <w:t xml:space="preserve"> </w:t>
      </w:r>
      <w:r w:rsidR="00F721D8">
        <w:rPr>
          <w:sz w:val="28"/>
          <w:szCs w:val="28"/>
        </w:rPr>
        <w:t xml:space="preserve">ответственный за подготовку документов  информирует посредством телефонной связи, по электронной почте или иным способом, указанным в заявлении, заявителя о возможности получения в  Учреждении, </w:t>
      </w:r>
      <w:r w:rsidR="00F721D8" w:rsidRPr="00FD13F7">
        <w:rPr>
          <w:sz w:val="28"/>
          <w:szCs w:val="28"/>
        </w:rPr>
        <w:t xml:space="preserve">подписанных директором </w:t>
      </w:r>
      <w:proofErr w:type="gramStart"/>
      <w:r w:rsidR="00F721D8" w:rsidRPr="00FD13F7">
        <w:rPr>
          <w:sz w:val="28"/>
          <w:szCs w:val="28"/>
        </w:rPr>
        <w:t>Учреждения трех экземпляров проектов договора аренды земельного участка</w:t>
      </w:r>
      <w:proofErr w:type="gramEnd"/>
      <w:r w:rsidR="00F721D8" w:rsidRPr="00FD13F7">
        <w:rPr>
          <w:sz w:val="28"/>
          <w:szCs w:val="28"/>
        </w:rPr>
        <w:t xml:space="preserve"> либо приказа об отказе в предоставлении земельного участка.</w:t>
      </w:r>
    </w:p>
    <w:p w:rsidR="00F721D8" w:rsidRDefault="00F721D8" w:rsidP="00F721D8">
      <w:pPr>
        <w:pStyle w:val="Default"/>
        <w:ind w:firstLine="426"/>
        <w:jc w:val="both"/>
        <w:rPr>
          <w:sz w:val="28"/>
          <w:szCs w:val="28"/>
        </w:rPr>
      </w:pPr>
      <w:proofErr w:type="gramStart"/>
      <w:r>
        <w:rPr>
          <w:sz w:val="28"/>
          <w:szCs w:val="28"/>
        </w:rPr>
        <w:t>Если в течение 3 дней со дня информирования о готовности проектов договора или приказа об отказе заявитель не явился в Учреждение                          для получения вышеуказанны</w:t>
      </w:r>
      <w:r w:rsidR="00EA4783">
        <w:rPr>
          <w:sz w:val="28"/>
          <w:szCs w:val="28"/>
        </w:rPr>
        <w:t>х документов, сотрудник отдела земельны</w:t>
      </w:r>
      <w:r>
        <w:rPr>
          <w:sz w:val="28"/>
          <w:szCs w:val="28"/>
        </w:rPr>
        <w:t>х отношений Учреждения, отвечающий за подготовку и выдачу результата муниципальной услуги,  передает  сотруднику Учреждения, отвечающему                 за направление результата муниципальной услуги по почте, для направления  заявителю  приказа об отказе в предоставлении земельного участка или</w:t>
      </w:r>
      <w:proofErr w:type="gramEnd"/>
      <w:r>
        <w:rPr>
          <w:sz w:val="28"/>
          <w:szCs w:val="28"/>
        </w:rPr>
        <w:t xml:space="preserve"> трех экземпляров для подписания заявителем проектов договора аренды земельного участка посредством почтовой связи заказным письмом                           с уведомлением о вручении.</w:t>
      </w:r>
    </w:p>
    <w:p w:rsidR="00F721D8" w:rsidRPr="003F3C2E" w:rsidRDefault="00D83C04" w:rsidP="00F721D8">
      <w:pPr>
        <w:pStyle w:val="Default"/>
        <w:ind w:firstLine="426"/>
        <w:jc w:val="both"/>
        <w:rPr>
          <w:color w:val="auto"/>
          <w:sz w:val="28"/>
          <w:szCs w:val="28"/>
        </w:rPr>
      </w:pPr>
      <w:r>
        <w:rPr>
          <w:color w:val="auto"/>
          <w:sz w:val="28"/>
          <w:szCs w:val="28"/>
        </w:rPr>
        <w:t>4.4</w:t>
      </w:r>
      <w:r w:rsidR="00F721D8">
        <w:rPr>
          <w:color w:val="auto"/>
          <w:sz w:val="28"/>
          <w:szCs w:val="28"/>
        </w:rPr>
        <w:t>.</w:t>
      </w:r>
      <w:r w:rsidR="00F721D8" w:rsidRPr="003F3C2E">
        <w:rPr>
          <w:color w:val="auto"/>
          <w:sz w:val="28"/>
          <w:szCs w:val="28"/>
        </w:rPr>
        <w:t xml:space="preserve"> Результатом выполнения административной процедуры является направление (выдача) заявителю проект</w:t>
      </w:r>
      <w:r w:rsidR="00F721D8">
        <w:rPr>
          <w:color w:val="auto"/>
          <w:sz w:val="28"/>
          <w:szCs w:val="28"/>
        </w:rPr>
        <w:t>ов</w:t>
      </w:r>
      <w:r w:rsidR="00F721D8" w:rsidRPr="003F3C2E">
        <w:rPr>
          <w:color w:val="auto"/>
          <w:sz w:val="28"/>
          <w:szCs w:val="28"/>
        </w:rPr>
        <w:t xml:space="preserve"> договора аренды земельного участка или приказа об отказе в предоставлении земельного участка. </w:t>
      </w:r>
    </w:p>
    <w:p w:rsidR="00F721D8" w:rsidRDefault="00F721D8" w:rsidP="00F721D8">
      <w:pPr>
        <w:pStyle w:val="Default"/>
        <w:ind w:firstLine="426"/>
        <w:jc w:val="both"/>
        <w:rPr>
          <w:color w:val="auto"/>
          <w:sz w:val="28"/>
          <w:szCs w:val="28"/>
        </w:rPr>
      </w:pPr>
      <w:r>
        <w:rPr>
          <w:color w:val="auto"/>
          <w:sz w:val="28"/>
          <w:szCs w:val="28"/>
        </w:rPr>
        <w:t>4</w:t>
      </w:r>
      <w:r w:rsidRPr="003F3C2E">
        <w:rPr>
          <w:color w:val="auto"/>
          <w:sz w:val="28"/>
          <w:szCs w:val="28"/>
        </w:rPr>
        <w:t>.</w:t>
      </w:r>
      <w:r w:rsidR="00D83C04">
        <w:rPr>
          <w:color w:val="auto"/>
          <w:sz w:val="28"/>
          <w:szCs w:val="28"/>
        </w:rPr>
        <w:t>5</w:t>
      </w:r>
      <w:r>
        <w:rPr>
          <w:color w:val="auto"/>
          <w:sz w:val="28"/>
          <w:szCs w:val="28"/>
        </w:rPr>
        <w:t>.</w:t>
      </w:r>
      <w:r w:rsidRPr="003F3C2E">
        <w:rPr>
          <w:color w:val="auto"/>
          <w:sz w:val="28"/>
          <w:szCs w:val="28"/>
        </w:rPr>
        <w:t xml:space="preserve"> Срок исполнения административной процедуры не должен превышать </w:t>
      </w:r>
      <w:r>
        <w:rPr>
          <w:color w:val="auto"/>
          <w:sz w:val="28"/>
          <w:szCs w:val="28"/>
        </w:rPr>
        <w:t xml:space="preserve">               </w:t>
      </w:r>
      <w:r w:rsidRPr="003F3C2E">
        <w:rPr>
          <w:color w:val="auto"/>
          <w:sz w:val="28"/>
          <w:szCs w:val="28"/>
        </w:rPr>
        <w:t>5</w:t>
      </w:r>
      <w:r w:rsidRPr="00565E69">
        <w:rPr>
          <w:color w:val="FF0000"/>
          <w:sz w:val="28"/>
          <w:szCs w:val="28"/>
        </w:rPr>
        <w:t xml:space="preserve"> </w:t>
      </w:r>
      <w:r w:rsidRPr="00C91FED">
        <w:rPr>
          <w:color w:val="auto"/>
          <w:sz w:val="28"/>
          <w:szCs w:val="28"/>
        </w:rPr>
        <w:t>дней.</w:t>
      </w:r>
    </w:p>
    <w:p w:rsidR="00F721D8" w:rsidRDefault="00F721D8" w:rsidP="00F721D8">
      <w:pPr>
        <w:pStyle w:val="Default"/>
        <w:jc w:val="both"/>
        <w:rPr>
          <w:color w:val="auto"/>
          <w:sz w:val="28"/>
          <w:szCs w:val="28"/>
        </w:rPr>
      </w:pPr>
    </w:p>
    <w:p w:rsidR="00F721D8" w:rsidRPr="001B6250" w:rsidRDefault="00F721D8" w:rsidP="00F721D8">
      <w:pPr>
        <w:tabs>
          <w:tab w:val="left" w:pos="7020"/>
        </w:tabs>
        <w:jc w:val="center"/>
        <w:rPr>
          <w:b/>
          <w:sz w:val="28"/>
          <w:szCs w:val="28"/>
        </w:rPr>
      </w:pPr>
      <w:r>
        <w:rPr>
          <w:b/>
          <w:sz w:val="28"/>
          <w:szCs w:val="28"/>
          <w:lang w:val="en-US"/>
        </w:rPr>
        <w:t>IV</w:t>
      </w:r>
      <w:r w:rsidRPr="001B6250">
        <w:rPr>
          <w:b/>
          <w:sz w:val="28"/>
          <w:szCs w:val="28"/>
        </w:rPr>
        <w:t>. Формы контроля за исполнением регламента.</w:t>
      </w:r>
    </w:p>
    <w:p w:rsidR="00F721D8" w:rsidRDefault="00F721D8" w:rsidP="00F721D8">
      <w:pPr>
        <w:autoSpaceDE w:val="0"/>
        <w:autoSpaceDN w:val="0"/>
        <w:adjustRightInd w:val="0"/>
        <w:jc w:val="both"/>
        <w:rPr>
          <w:sz w:val="28"/>
          <w:szCs w:val="28"/>
        </w:rPr>
      </w:pPr>
    </w:p>
    <w:p w:rsidR="00F721D8" w:rsidRDefault="00F721D8" w:rsidP="00F721D8">
      <w:pPr>
        <w:overflowPunct w:val="0"/>
        <w:ind w:firstLine="426"/>
        <w:jc w:val="both"/>
        <w:textAlignment w:val="baseline"/>
        <w:rPr>
          <w:sz w:val="28"/>
          <w:szCs w:val="28"/>
        </w:rPr>
      </w:pPr>
      <w:r w:rsidRPr="00B35350">
        <w:rPr>
          <w:sz w:val="28"/>
          <w:szCs w:val="28"/>
        </w:rPr>
        <w:t xml:space="preserve">4.1. Текущий </w:t>
      </w:r>
      <w:proofErr w:type="gramStart"/>
      <w:r w:rsidRPr="00B35350">
        <w:rPr>
          <w:sz w:val="28"/>
          <w:szCs w:val="28"/>
        </w:rPr>
        <w:t>контроль за</w:t>
      </w:r>
      <w:proofErr w:type="gramEnd"/>
      <w:r w:rsidRPr="00B35350">
        <w:rPr>
          <w:sz w:val="28"/>
          <w:szCs w:val="28"/>
        </w:rPr>
        <w:t xml:space="preserve"> соблюдением последовательности действий </w:t>
      </w:r>
      <w:r>
        <w:rPr>
          <w:sz w:val="28"/>
          <w:szCs w:val="28"/>
        </w:rPr>
        <w:t xml:space="preserve">                   </w:t>
      </w:r>
      <w:r w:rsidRPr="00B35350">
        <w:rPr>
          <w:sz w:val="28"/>
          <w:szCs w:val="28"/>
        </w:rPr>
        <w:t xml:space="preserve">и сроков исполнения административных процедур по предоставлению муниципальной услуги, соблюдением порядка принятия решений сотрудниками </w:t>
      </w:r>
      <w:r>
        <w:rPr>
          <w:sz w:val="28"/>
          <w:szCs w:val="28"/>
        </w:rPr>
        <w:t>Учреждения</w:t>
      </w:r>
      <w:r w:rsidRPr="00B35350">
        <w:rPr>
          <w:sz w:val="28"/>
          <w:szCs w:val="28"/>
        </w:rPr>
        <w:t xml:space="preserve"> осуществляется</w:t>
      </w:r>
      <w:r w:rsidR="00D83C04">
        <w:rPr>
          <w:sz w:val="28"/>
          <w:szCs w:val="28"/>
        </w:rPr>
        <w:t xml:space="preserve"> председателем Комитета</w:t>
      </w:r>
      <w:r w:rsidRPr="00B35350">
        <w:rPr>
          <w:sz w:val="28"/>
          <w:szCs w:val="28"/>
        </w:rPr>
        <w:t>.</w:t>
      </w:r>
    </w:p>
    <w:p w:rsidR="00F721D8" w:rsidRPr="00B35350" w:rsidRDefault="00F721D8" w:rsidP="00F721D8">
      <w:pPr>
        <w:overflowPunct w:val="0"/>
        <w:ind w:firstLine="426"/>
        <w:jc w:val="both"/>
        <w:textAlignment w:val="baseline"/>
        <w:rPr>
          <w:sz w:val="28"/>
          <w:szCs w:val="28"/>
        </w:rPr>
      </w:pPr>
      <w:r w:rsidRPr="00B35350">
        <w:rPr>
          <w:sz w:val="28"/>
          <w:szCs w:val="28"/>
        </w:rPr>
        <w:t xml:space="preserve">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w:t>
      </w:r>
      <w:r w:rsidR="00D83C04">
        <w:rPr>
          <w:sz w:val="28"/>
          <w:szCs w:val="28"/>
        </w:rPr>
        <w:t xml:space="preserve">Комитета и </w:t>
      </w:r>
      <w:r>
        <w:rPr>
          <w:sz w:val="28"/>
          <w:szCs w:val="28"/>
        </w:rPr>
        <w:t>Учреждения</w:t>
      </w:r>
      <w:r w:rsidRPr="00B35350">
        <w:rPr>
          <w:sz w:val="28"/>
          <w:szCs w:val="28"/>
        </w:rPr>
        <w:t xml:space="preserve"> положений </w:t>
      </w:r>
      <w:r>
        <w:rPr>
          <w:sz w:val="28"/>
          <w:szCs w:val="28"/>
        </w:rPr>
        <w:t>а</w:t>
      </w:r>
      <w:r w:rsidRPr="00B35350">
        <w:rPr>
          <w:sz w:val="28"/>
          <w:szCs w:val="28"/>
        </w:rPr>
        <w:t>дминистративного регламента.</w:t>
      </w:r>
    </w:p>
    <w:p w:rsidR="00F721D8" w:rsidRPr="00B35350" w:rsidRDefault="00F721D8" w:rsidP="00F721D8">
      <w:pPr>
        <w:overflowPunct w:val="0"/>
        <w:ind w:firstLine="426"/>
        <w:jc w:val="both"/>
        <w:textAlignment w:val="baseline"/>
        <w:rPr>
          <w:sz w:val="28"/>
          <w:szCs w:val="28"/>
        </w:rPr>
      </w:pPr>
      <w:r w:rsidRPr="00B35350">
        <w:rPr>
          <w:sz w:val="28"/>
          <w:szCs w:val="28"/>
        </w:rPr>
        <w:t>Периодичность осуществления текущего контроля определяется</w:t>
      </w:r>
      <w:r w:rsidR="00D83C04">
        <w:rPr>
          <w:sz w:val="28"/>
          <w:szCs w:val="28"/>
        </w:rPr>
        <w:t xml:space="preserve"> председателем Комитета</w:t>
      </w:r>
      <w:r>
        <w:rPr>
          <w:sz w:val="28"/>
          <w:szCs w:val="28"/>
        </w:rPr>
        <w:t>.</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на обращения заявителей, содержащие жалобы на решения, действия </w:t>
      </w:r>
      <w:r w:rsidRPr="00B35350">
        <w:rPr>
          <w:rFonts w:ascii="Times New Roman" w:hAnsi="Times New Roman" w:cs="Times New Roman"/>
          <w:sz w:val="28"/>
          <w:szCs w:val="28"/>
        </w:rPr>
        <w:lastRenderedPageBreak/>
        <w:t xml:space="preserve">(бездействие) сотрудников </w:t>
      </w:r>
      <w:r w:rsidR="00D83C04">
        <w:rPr>
          <w:rFonts w:ascii="Times New Roman" w:hAnsi="Times New Roman" w:cs="Times New Roman"/>
          <w:sz w:val="28"/>
          <w:szCs w:val="28"/>
        </w:rPr>
        <w:t xml:space="preserve">Комитета и </w:t>
      </w:r>
      <w:r>
        <w:rPr>
          <w:rFonts w:ascii="Times New Roman" w:hAnsi="Times New Roman" w:cs="Times New Roman"/>
          <w:sz w:val="28"/>
          <w:szCs w:val="28"/>
        </w:rPr>
        <w:t>Учреждения</w:t>
      </w:r>
      <w:r w:rsidRPr="00B35350">
        <w:rPr>
          <w:rFonts w:ascii="Times New Roman" w:hAnsi="Times New Roman" w:cs="Times New Roman"/>
          <w:sz w:val="28"/>
          <w:szCs w:val="28"/>
        </w:rPr>
        <w:t>, ответственных за предоставление муниципальной услуги.</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w:t>
      </w:r>
      <w:r>
        <w:rPr>
          <w:rFonts w:ascii="Times New Roman" w:hAnsi="Times New Roman" w:cs="Times New Roman"/>
          <w:sz w:val="28"/>
          <w:szCs w:val="28"/>
        </w:rPr>
        <w:t>Учреждения</w:t>
      </w:r>
      <w:r w:rsidRPr="00B35350">
        <w:rPr>
          <w:rFonts w:ascii="Times New Roman" w:hAnsi="Times New Roman" w:cs="Times New Roman"/>
          <w:sz w:val="28"/>
          <w:szCs w:val="28"/>
        </w:rPr>
        <w:t>.</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Тематические проверки проводятся</w:t>
      </w:r>
      <w:r>
        <w:rPr>
          <w:rFonts w:ascii="Times New Roman" w:hAnsi="Times New Roman" w:cs="Times New Roman"/>
          <w:sz w:val="28"/>
          <w:szCs w:val="28"/>
        </w:rPr>
        <w:t>,</w:t>
      </w:r>
      <w:r w:rsidRPr="00B35350">
        <w:rPr>
          <w:rFonts w:ascii="Times New Roman" w:hAnsi="Times New Roman" w:cs="Times New Roman"/>
          <w:sz w:val="28"/>
          <w:szCs w:val="28"/>
        </w:rPr>
        <w:t xml:space="preserve"> в том числе по конкретным обращениям заявителей.</w:t>
      </w:r>
    </w:p>
    <w:p w:rsidR="00F721D8" w:rsidRPr="001B6250" w:rsidRDefault="00F721D8" w:rsidP="00F721D8">
      <w:pPr>
        <w:tabs>
          <w:tab w:val="left" w:pos="7020"/>
        </w:tabs>
        <w:jc w:val="center"/>
        <w:rPr>
          <w:sz w:val="28"/>
          <w:szCs w:val="28"/>
        </w:rPr>
      </w:pPr>
    </w:p>
    <w:p w:rsidR="00F721D8" w:rsidRDefault="00F721D8" w:rsidP="00F721D8">
      <w:pPr>
        <w:tabs>
          <w:tab w:val="left" w:pos="7020"/>
        </w:tabs>
        <w:jc w:val="center"/>
        <w:rPr>
          <w:b/>
          <w:sz w:val="28"/>
          <w:szCs w:val="28"/>
        </w:rPr>
      </w:pPr>
      <w:r>
        <w:rPr>
          <w:b/>
          <w:sz w:val="28"/>
          <w:szCs w:val="28"/>
          <w:lang w:val="en-US"/>
        </w:rPr>
        <w:t>V</w:t>
      </w:r>
      <w:r w:rsidRPr="00BC4E7B">
        <w:rPr>
          <w:b/>
          <w:sz w:val="28"/>
          <w:szCs w:val="28"/>
        </w:rPr>
        <w:t>. Досудебный (внесудебный) порядок обжалования решений и действий (бездействия) органа местного самоуправления, предоставляющего муниципальную услугу</w:t>
      </w:r>
      <w:proofErr w:type="gramStart"/>
      <w:r w:rsidRPr="00BC4E7B">
        <w:rPr>
          <w:b/>
          <w:sz w:val="28"/>
          <w:szCs w:val="28"/>
        </w:rPr>
        <w:t>,  а</w:t>
      </w:r>
      <w:proofErr w:type="gramEnd"/>
      <w:r w:rsidRPr="00BC4E7B">
        <w:rPr>
          <w:b/>
          <w:sz w:val="28"/>
          <w:szCs w:val="28"/>
        </w:rPr>
        <w:t xml:space="preserve"> также должностных лиц и муниципальных служащих.</w:t>
      </w:r>
    </w:p>
    <w:p w:rsidR="00F721D8" w:rsidRPr="00BC4E7B" w:rsidRDefault="00F721D8" w:rsidP="00F721D8">
      <w:pPr>
        <w:tabs>
          <w:tab w:val="left" w:pos="7020"/>
        </w:tabs>
        <w:jc w:val="center"/>
        <w:rPr>
          <w:b/>
          <w:sz w:val="28"/>
          <w:szCs w:val="28"/>
        </w:rPr>
      </w:pP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5.1. Заявитель имеет право обратиться в</w:t>
      </w:r>
      <w:r w:rsidR="00D83C04">
        <w:rPr>
          <w:rFonts w:ascii="Times New Roman" w:hAnsi="Times New Roman" w:cs="Times New Roman"/>
          <w:sz w:val="28"/>
          <w:szCs w:val="28"/>
        </w:rPr>
        <w:t xml:space="preserve"> Комитет </w:t>
      </w:r>
      <w:r w:rsidRPr="00B35350">
        <w:rPr>
          <w:rFonts w:ascii="Times New Roman" w:hAnsi="Times New Roman" w:cs="Times New Roman"/>
          <w:sz w:val="28"/>
          <w:szCs w:val="28"/>
        </w:rPr>
        <w:t xml:space="preserve"> с жалобой (претензией) на решения, действия (бездействие)</w:t>
      </w:r>
      <w:r w:rsidR="00EA4783">
        <w:rPr>
          <w:rFonts w:ascii="Times New Roman" w:hAnsi="Times New Roman" w:cs="Times New Roman"/>
          <w:sz w:val="28"/>
          <w:szCs w:val="28"/>
        </w:rPr>
        <w:t xml:space="preserve"> </w:t>
      </w:r>
      <w:r w:rsidR="00D83C04">
        <w:rPr>
          <w:rFonts w:ascii="Times New Roman" w:hAnsi="Times New Roman" w:cs="Times New Roman"/>
          <w:sz w:val="28"/>
          <w:szCs w:val="28"/>
        </w:rPr>
        <w:t>Комитета</w:t>
      </w:r>
      <w:r w:rsidRPr="00B35350">
        <w:rPr>
          <w:rFonts w:ascii="Times New Roman" w:hAnsi="Times New Roman" w:cs="Times New Roman"/>
          <w:sz w:val="28"/>
          <w:szCs w:val="28"/>
        </w:rPr>
        <w:t xml:space="preserve">, а также должностных лиц </w:t>
      </w:r>
      <w:r w:rsidR="00D83C04">
        <w:rPr>
          <w:rFonts w:ascii="Times New Roman" w:hAnsi="Times New Roman" w:cs="Times New Roman"/>
          <w:sz w:val="28"/>
          <w:szCs w:val="28"/>
        </w:rPr>
        <w:t>Комитета</w:t>
      </w:r>
      <w:r>
        <w:rPr>
          <w:rFonts w:ascii="Times New Roman" w:hAnsi="Times New Roman" w:cs="Times New Roman"/>
          <w:sz w:val="28"/>
          <w:szCs w:val="28"/>
        </w:rPr>
        <w:t>,</w:t>
      </w:r>
      <w:r w:rsidRPr="00B35350">
        <w:rPr>
          <w:rFonts w:ascii="Times New Roman" w:hAnsi="Times New Roman" w:cs="Times New Roman"/>
          <w:sz w:val="28"/>
          <w:szCs w:val="28"/>
        </w:rPr>
        <w:t xml:space="preserve"> в том числе в следующих случаях:</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предоставления муниципальной услуги;</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 для предоставления муниципальной услуги;</w:t>
      </w:r>
    </w:p>
    <w:p w:rsidR="00F721D8"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w:t>
      </w:r>
    </w:p>
    <w:p w:rsidR="00F721D8" w:rsidRPr="00B35350" w:rsidRDefault="00F721D8" w:rsidP="008043F9">
      <w:pPr>
        <w:pStyle w:val="ConsPlusNormal"/>
        <w:ind w:firstLine="0"/>
        <w:jc w:val="both"/>
        <w:rPr>
          <w:rFonts w:ascii="Times New Roman" w:hAnsi="Times New Roman" w:cs="Times New Roman"/>
          <w:sz w:val="28"/>
          <w:szCs w:val="28"/>
        </w:rPr>
      </w:pPr>
      <w:r w:rsidRPr="00B35350">
        <w:rPr>
          <w:rFonts w:ascii="Times New Roman" w:hAnsi="Times New Roman" w:cs="Times New Roman"/>
          <w:sz w:val="28"/>
          <w:szCs w:val="28"/>
        </w:rPr>
        <w:t>услуги, у заявителя;</w:t>
      </w:r>
    </w:p>
    <w:p w:rsidR="00F721D8" w:rsidRPr="00B35350" w:rsidRDefault="00F721D8" w:rsidP="00F721D8">
      <w:pPr>
        <w:pStyle w:val="ConsPlusNormal"/>
        <w:ind w:firstLine="426"/>
        <w:jc w:val="both"/>
        <w:rPr>
          <w:rFonts w:ascii="Times New Roman" w:hAnsi="Times New Roman" w:cs="Times New Roman"/>
          <w:sz w:val="28"/>
          <w:szCs w:val="28"/>
        </w:rPr>
      </w:pPr>
      <w:proofErr w:type="gramStart"/>
      <w:r>
        <w:rPr>
          <w:rFonts w:ascii="Times New Roman" w:hAnsi="Times New Roman" w:cs="Times New Roman"/>
          <w:sz w:val="28"/>
          <w:szCs w:val="28"/>
        </w:rPr>
        <w:t xml:space="preserve">- отказ в предоставлении </w:t>
      </w:r>
      <w:r w:rsidRPr="00B35350">
        <w:rPr>
          <w:rFonts w:ascii="Times New Roman" w:hAnsi="Times New Roman" w:cs="Times New Roman"/>
          <w:sz w:val="28"/>
          <w:szCs w:val="28"/>
        </w:rPr>
        <w:t xml:space="preserve">муниципальной услуги, если основания отказа </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не предусмотрены федеральными законами и принятыми в соответствии </w:t>
      </w:r>
      <w:r>
        <w:rPr>
          <w:rFonts w:ascii="Times New Roman" w:hAnsi="Times New Roman" w:cs="Times New Roman"/>
          <w:sz w:val="28"/>
          <w:szCs w:val="28"/>
        </w:rPr>
        <w:t xml:space="preserve">                 </w:t>
      </w:r>
      <w:r w:rsidRPr="00B35350">
        <w:rPr>
          <w:rFonts w:ascii="Times New Roman" w:hAnsi="Times New Roman" w:cs="Times New Roman"/>
          <w:sz w:val="28"/>
          <w:szCs w:val="28"/>
        </w:rPr>
        <w:t>с ними иными нормативными правовыми актами Российской Федерации, нормативными правовыми актами Ярославской области;</w:t>
      </w:r>
      <w:proofErr w:type="gramEnd"/>
    </w:p>
    <w:p w:rsidR="00F721D8" w:rsidRPr="00B35350" w:rsidRDefault="00EA4783" w:rsidP="00F721D8">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требование у</w:t>
      </w:r>
      <w:r w:rsidR="00F721D8" w:rsidRPr="00B35350">
        <w:rPr>
          <w:rFonts w:ascii="Times New Roman" w:hAnsi="Times New Roman" w:cs="Times New Roman"/>
          <w:sz w:val="28"/>
          <w:szCs w:val="28"/>
        </w:rPr>
        <w:t xml:space="preserve">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отказ</w:t>
      </w:r>
      <w:r w:rsidR="00D83C04">
        <w:rPr>
          <w:rFonts w:ascii="Times New Roman" w:hAnsi="Times New Roman" w:cs="Times New Roman"/>
          <w:sz w:val="28"/>
          <w:szCs w:val="28"/>
        </w:rPr>
        <w:t xml:space="preserve"> Комитета</w:t>
      </w:r>
      <w:r w:rsidRPr="00B35350">
        <w:rPr>
          <w:rFonts w:ascii="Times New Roman" w:hAnsi="Times New Roman" w:cs="Times New Roman"/>
          <w:sz w:val="28"/>
          <w:szCs w:val="28"/>
        </w:rPr>
        <w:t xml:space="preserve">, </w:t>
      </w:r>
      <w:r>
        <w:rPr>
          <w:rFonts w:ascii="Times New Roman" w:hAnsi="Times New Roman" w:cs="Times New Roman"/>
          <w:sz w:val="28"/>
          <w:szCs w:val="28"/>
        </w:rPr>
        <w:t xml:space="preserve">сотрудника </w:t>
      </w:r>
      <w:r w:rsidR="00D83C04">
        <w:rPr>
          <w:rFonts w:ascii="Times New Roman" w:hAnsi="Times New Roman" w:cs="Times New Roman"/>
          <w:sz w:val="28"/>
          <w:szCs w:val="28"/>
        </w:rPr>
        <w:t xml:space="preserve">Комитета </w:t>
      </w:r>
      <w:r w:rsidRPr="00B35350">
        <w:rPr>
          <w:rFonts w:ascii="Times New Roman" w:hAnsi="Times New Roman" w:cs="Times New Roman"/>
          <w:sz w:val="28"/>
          <w:szCs w:val="28"/>
        </w:rPr>
        <w:t xml:space="preserve">в исправлении допущенных опечаток и ошибок в выданных в результате предоставления муниципальной </w:t>
      </w:r>
      <w:r w:rsidRPr="00B35350">
        <w:rPr>
          <w:rFonts w:ascii="Times New Roman" w:hAnsi="Times New Roman" w:cs="Times New Roman"/>
          <w:sz w:val="28"/>
          <w:szCs w:val="28"/>
        </w:rPr>
        <w:lastRenderedPageBreak/>
        <w:t>услуги документах либо нарушение установленного срока таких исправлений.</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5.2. Жалоба подается в письменной форме на бумажном носителе</w:t>
      </w:r>
      <w:r w:rsidR="00D83C04">
        <w:rPr>
          <w:rFonts w:ascii="Times New Roman" w:hAnsi="Times New Roman" w:cs="Times New Roman"/>
          <w:sz w:val="28"/>
          <w:szCs w:val="28"/>
        </w:rPr>
        <w:t xml:space="preserve">                          в Комитет</w:t>
      </w:r>
      <w:r w:rsidRPr="00B35350">
        <w:rPr>
          <w:rFonts w:ascii="Times New Roman" w:hAnsi="Times New Roman" w:cs="Times New Roman"/>
          <w:sz w:val="28"/>
          <w:szCs w:val="28"/>
        </w:rPr>
        <w:t xml:space="preserve">, в электронной форме </w:t>
      </w:r>
      <w:r w:rsidRPr="00BB4568">
        <w:rPr>
          <w:rFonts w:ascii="Times New Roman" w:hAnsi="Times New Roman" w:cs="Times New Roman"/>
          <w:sz w:val="28"/>
          <w:szCs w:val="28"/>
        </w:rPr>
        <w:t>на электрон</w:t>
      </w:r>
      <w:r>
        <w:rPr>
          <w:rFonts w:ascii="Times New Roman" w:hAnsi="Times New Roman" w:cs="Times New Roman"/>
          <w:sz w:val="28"/>
          <w:szCs w:val="28"/>
        </w:rPr>
        <w:t xml:space="preserve">ный адрес, указанный                    в пункте </w:t>
      </w:r>
      <w:r w:rsidRPr="00BB4568">
        <w:rPr>
          <w:rFonts w:ascii="Times New Roman" w:hAnsi="Times New Roman" w:cs="Times New Roman"/>
          <w:sz w:val="28"/>
          <w:szCs w:val="28"/>
        </w:rPr>
        <w:t>3.2. раздела 1 настоящего Административного регламента</w:t>
      </w:r>
      <w:r w:rsidRPr="00B35350">
        <w:rPr>
          <w:rFonts w:ascii="Times New Roman" w:hAnsi="Times New Roman" w:cs="Times New Roman"/>
          <w:sz w:val="28"/>
          <w:szCs w:val="28"/>
        </w:rPr>
        <w:t>.</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5.3. Жалоба должна содержать:</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наименование</w:t>
      </w:r>
      <w:r w:rsidR="00FD13F7">
        <w:rPr>
          <w:rFonts w:ascii="Times New Roman" w:hAnsi="Times New Roman" w:cs="Times New Roman"/>
          <w:sz w:val="28"/>
          <w:szCs w:val="28"/>
        </w:rPr>
        <w:t xml:space="preserve"> </w:t>
      </w:r>
      <w:r w:rsidR="00D83C04">
        <w:rPr>
          <w:rFonts w:ascii="Times New Roman" w:hAnsi="Times New Roman" w:cs="Times New Roman"/>
          <w:sz w:val="28"/>
          <w:szCs w:val="28"/>
        </w:rPr>
        <w:t>Комитета</w:t>
      </w:r>
      <w:r>
        <w:rPr>
          <w:rFonts w:ascii="Times New Roman" w:hAnsi="Times New Roman" w:cs="Times New Roman"/>
          <w:sz w:val="28"/>
          <w:szCs w:val="28"/>
        </w:rPr>
        <w:t>,  должностного лица</w:t>
      </w:r>
      <w:r w:rsidR="00EA4783">
        <w:rPr>
          <w:rFonts w:ascii="Times New Roman" w:hAnsi="Times New Roman" w:cs="Times New Roman"/>
          <w:sz w:val="28"/>
          <w:szCs w:val="28"/>
        </w:rPr>
        <w:t>,</w:t>
      </w:r>
      <w:r>
        <w:rPr>
          <w:rFonts w:ascii="Times New Roman" w:hAnsi="Times New Roman" w:cs="Times New Roman"/>
          <w:sz w:val="28"/>
          <w:szCs w:val="28"/>
        </w:rPr>
        <w:t xml:space="preserve"> </w:t>
      </w:r>
      <w:r w:rsidR="00EA4783">
        <w:rPr>
          <w:rFonts w:ascii="Times New Roman" w:hAnsi="Times New Roman" w:cs="Times New Roman"/>
          <w:sz w:val="28"/>
          <w:szCs w:val="28"/>
        </w:rPr>
        <w:t>решение</w:t>
      </w:r>
      <w:r w:rsidRPr="00B35350">
        <w:rPr>
          <w:rFonts w:ascii="Times New Roman" w:hAnsi="Times New Roman" w:cs="Times New Roman"/>
          <w:sz w:val="28"/>
          <w:szCs w:val="28"/>
        </w:rPr>
        <w:t xml:space="preserve"> и</w:t>
      </w:r>
      <w:r>
        <w:rPr>
          <w:rFonts w:ascii="Times New Roman" w:hAnsi="Times New Roman" w:cs="Times New Roman"/>
          <w:sz w:val="28"/>
          <w:szCs w:val="28"/>
        </w:rPr>
        <w:t>/или</w:t>
      </w:r>
      <w:r w:rsidR="00EA4783">
        <w:rPr>
          <w:rFonts w:ascii="Times New Roman" w:hAnsi="Times New Roman" w:cs="Times New Roman"/>
          <w:sz w:val="28"/>
          <w:szCs w:val="28"/>
        </w:rPr>
        <w:t xml:space="preserve"> действие</w:t>
      </w:r>
      <w:r w:rsidRPr="00B35350">
        <w:rPr>
          <w:rFonts w:ascii="Times New Roman" w:hAnsi="Times New Roman" w:cs="Times New Roman"/>
          <w:sz w:val="28"/>
          <w:szCs w:val="28"/>
        </w:rPr>
        <w:t xml:space="preserve"> (бездействие) </w:t>
      </w:r>
      <w:proofErr w:type="gramStart"/>
      <w:r w:rsidRPr="00B35350">
        <w:rPr>
          <w:rFonts w:ascii="Times New Roman" w:hAnsi="Times New Roman" w:cs="Times New Roman"/>
          <w:sz w:val="28"/>
          <w:szCs w:val="28"/>
        </w:rPr>
        <w:t>которых</w:t>
      </w:r>
      <w:proofErr w:type="gramEnd"/>
      <w:r w:rsidRPr="00B35350">
        <w:rPr>
          <w:rFonts w:ascii="Times New Roman" w:hAnsi="Times New Roman" w:cs="Times New Roman"/>
          <w:sz w:val="28"/>
          <w:szCs w:val="28"/>
        </w:rPr>
        <w:t xml:space="preserve"> обжалуются;</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 фамилию, имя, отчество (последнее - при наличии), сведения о месте жительства заявителя - физического лица либо наименование, сведения </w:t>
      </w:r>
      <w:r>
        <w:rPr>
          <w:rFonts w:ascii="Times New Roman" w:hAnsi="Times New Roman" w:cs="Times New Roman"/>
          <w:sz w:val="28"/>
          <w:szCs w:val="28"/>
        </w:rPr>
        <w:t xml:space="preserve">             </w:t>
      </w:r>
      <w:r w:rsidRPr="00B35350">
        <w:rPr>
          <w:rFonts w:ascii="Times New Roman" w:hAnsi="Times New Roman" w:cs="Times New Roman"/>
          <w:sz w:val="28"/>
          <w:szCs w:val="28"/>
        </w:rPr>
        <w:t>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сведения об обжалуемых решениях и</w:t>
      </w:r>
      <w:r>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действиях (бездействии)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w:t>
      </w:r>
    </w:p>
    <w:p w:rsidR="00F721D8"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доводы, на основании которых заявитель не согласен с решением</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 и</w:t>
      </w:r>
      <w:r>
        <w:rPr>
          <w:rFonts w:ascii="Times New Roman" w:hAnsi="Times New Roman" w:cs="Times New Roman"/>
          <w:sz w:val="28"/>
          <w:szCs w:val="28"/>
        </w:rPr>
        <w:t>/или</w:t>
      </w:r>
      <w:r w:rsidRPr="00B35350">
        <w:rPr>
          <w:rFonts w:ascii="Times New Roman" w:hAnsi="Times New Roman" w:cs="Times New Roman"/>
          <w:sz w:val="28"/>
          <w:szCs w:val="28"/>
        </w:rPr>
        <w:t xml:space="preserve"> действием (бездействием)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5.</w:t>
      </w:r>
      <w:r>
        <w:rPr>
          <w:rFonts w:ascii="Times New Roman" w:hAnsi="Times New Roman" w:cs="Times New Roman"/>
          <w:sz w:val="28"/>
          <w:szCs w:val="28"/>
        </w:rPr>
        <w:t xml:space="preserve">4. </w:t>
      </w:r>
      <w:proofErr w:type="gramStart"/>
      <w:r>
        <w:rPr>
          <w:rFonts w:ascii="Times New Roman" w:hAnsi="Times New Roman" w:cs="Times New Roman"/>
          <w:sz w:val="28"/>
          <w:szCs w:val="28"/>
        </w:rPr>
        <w:t>Жалоба, поступившая в</w:t>
      </w:r>
      <w:r w:rsidR="00EA4783">
        <w:rPr>
          <w:rFonts w:ascii="Times New Roman" w:hAnsi="Times New Roman" w:cs="Times New Roman"/>
          <w:sz w:val="28"/>
          <w:szCs w:val="28"/>
        </w:rPr>
        <w:t xml:space="preserve"> </w:t>
      </w:r>
      <w:r w:rsidR="00D83C04">
        <w:rPr>
          <w:rFonts w:ascii="Times New Roman" w:hAnsi="Times New Roman" w:cs="Times New Roman"/>
          <w:sz w:val="28"/>
          <w:szCs w:val="28"/>
        </w:rPr>
        <w:t>Комитет</w:t>
      </w:r>
      <w:r w:rsidRPr="00B35350">
        <w:rPr>
          <w:rFonts w:ascii="Times New Roman" w:hAnsi="Times New Roman" w:cs="Times New Roman"/>
          <w:sz w:val="28"/>
          <w:szCs w:val="28"/>
        </w:rPr>
        <w:t>, подлежит рассмотрению должностным лицом, наделенным полномочиями по рассмотрению жалоб,</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 в течение 15 рабочих дней со дня ее регистрации, а в случае об</w:t>
      </w:r>
      <w:r>
        <w:rPr>
          <w:rFonts w:ascii="Times New Roman" w:hAnsi="Times New Roman" w:cs="Times New Roman"/>
          <w:sz w:val="28"/>
          <w:szCs w:val="28"/>
        </w:rPr>
        <w:t>жалования отказа</w:t>
      </w:r>
      <w:r w:rsidR="00D83C04">
        <w:rPr>
          <w:rFonts w:ascii="Times New Roman" w:hAnsi="Times New Roman" w:cs="Times New Roman"/>
          <w:sz w:val="28"/>
          <w:szCs w:val="28"/>
        </w:rPr>
        <w:t xml:space="preserve"> Комитета</w:t>
      </w:r>
      <w:r w:rsidRPr="00B35350">
        <w:rPr>
          <w:rFonts w:ascii="Times New Roman" w:hAnsi="Times New Roman" w:cs="Times New Roman"/>
          <w:sz w:val="28"/>
          <w:szCs w:val="28"/>
        </w:rPr>
        <w:t xml:space="preserve">, должностного лица </w:t>
      </w:r>
      <w:r w:rsidR="00D83C04">
        <w:rPr>
          <w:rFonts w:ascii="Times New Roman" w:hAnsi="Times New Roman" w:cs="Times New Roman"/>
          <w:sz w:val="28"/>
          <w:szCs w:val="28"/>
        </w:rPr>
        <w:t xml:space="preserve">Комитета </w:t>
      </w:r>
      <w:r w:rsidRPr="00B35350">
        <w:rPr>
          <w:rFonts w:ascii="Times New Roman" w:hAnsi="Times New Roman" w:cs="Times New Roman"/>
          <w:sz w:val="28"/>
          <w:szCs w:val="28"/>
        </w:rPr>
        <w:t>в приеме документов</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w:t>
      </w:r>
      <w:proofErr w:type="gramEnd"/>
      <w:r w:rsidRPr="00B35350">
        <w:rPr>
          <w:rFonts w:ascii="Times New Roman" w:hAnsi="Times New Roman" w:cs="Times New Roman"/>
          <w:sz w:val="28"/>
          <w:szCs w:val="28"/>
        </w:rPr>
        <w:t xml:space="preserve"> регистрации.</w:t>
      </w:r>
    </w:p>
    <w:p w:rsidR="00F721D8" w:rsidRPr="00B35350" w:rsidRDefault="00F721D8" w:rsidP="00F721D8">
      <w:pPr>
        <w:pStyle w:val="ConsPlusNormal"/>
        <w:ind w:firstLine="426"/>
        <w:jc w:val="both"/>
        <w:rPr>
          <w:rFonts w:ascii="Times New Roman" w:hAnsi="Times New Roman" w:cs="Times New Roman"/>
          <w:sz w:val="28"/>
          <w:szCs w:val="28"/>
        </w:rPr>
      </w:pPr>
      <w:bookmarkStart w:id="5" w:name="P436"/>
      <w:bookmarkEnd w:id="5"/>
      <w:r w:rsidRPr="00B35350">
        <w:rPr>
          <w:rFonts w:ascii="Times New Roman" w:hAnsi="Times New Roman" w:cs="Times New Roman"/>
          <w:sz w:val="28"/>
          <w:szCs w:val="28"/>
        </w:rPr>
        <w:t xml:space="preserve">5.5. По результатам рассмотрения жалобы </w:t>
      </w:r>
      <w:r w:rsidR="00D83C04">
        <w:rPr>
          <w:rFonts w:ascii="Times New Roman" w:hAnsi="Times New Roman" w:cs="Times New Roman"/>
          <w:sz w:val="28"/>
          <w:szCs w:val="28"/>
        </w:rPr>
        <w:t xml:space="preserve">Комитет </w:t>
      </w:r>
      <w:r w:rsidRPr="00B35350">
        <w:rPr>
          <w:rFonts w:ascii="Times New Roman" w:hAnsi="Times New Roman" w:cs="Times New Roman"/>
          <w:sz w:val="28"/>
          <w:szCs w:val="28"/>
        </w:rPr>
        <w:t>принимает одно</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 из следующих решений:</w:t>
      </w:r>
    </w:p>
    <w:p w:rsidR="00F721D8" w:rsidRPr="00B35350" w:rsidRDefault="00F721D8" w:rsidP="0033300C">
      <w:pPr>
        <w:pStyle w:val="ConsPlusNormal"/>
        <w:ind w:firstLine="426"/>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удовлетворяет жалобу, в том числе в форме отмены </w:t>
      </w:r>
      <w:r w:rsidR="002C6D7E">
        <w:rPr>
          <w:rFonts w:ascii="Times New Roman" w:hAnsi="Times New Roman" w:cs="Times New Roman"/>
          <w:sz w:val="28"/>
          <w:szCs w:val="28"/>
        </w:rPr>
        <w:t xml:space="preserve">(дачи поручения Учреждению об отмене) </w:t>
      </w:r>
      <w:r w:rsidRPr="00B35350">
        <w:rPr>
          <w:rFonts w:ascii="Times New Roman" w:hAnsi="Times New Roman" w:cs="Times New Roman"/>
          <w:sz w:val="28"/>
          <w:szCs w:val="28"/>
        </w:rPr>
        <w:t xml:space="preserve">принятого решения, </w:t>
      </w:r>
      <w:r>
        <w:rPr>
          <w:rFonts w:ascii="Times New Roman" w:hAnsi="Times New Roman" w:cs="Times New Roman"/>
          <w:sz w:val="28"/>
          <w:szCs w:val="28"/>
        </w:rPr>
        <w:t xml:space="preserve">исправления допущенных </w:t>
      </w:r>
      <w:r w:rsidR="00D83C04">
        <w:rPr>
          <w:rFonts w:ascii="Times New Roman" w:hAnsi="Times New Roman" w:cs="Times New Roman"/>
          <w:sz w:val="28"/>
          <w:szCs w:val="28"/>
        </w:rPr>
        <w:t xml:space="preserve">Комитетом </w:t>
      </w:r>
      <w:r w:rsidRPr="00B35350">
        <w:rPr>
          <w:rFonts w:ascii="Times New Roman" w:hAnsi="Times New Roman" w:cs="Times New Roman"/>
          <w:sz w:val="28"/>
          <w:szCs w:val="28"/>
        </w:rPr>
        <w:t xml:space="preserve">опечаток и ошибок в выданных </w:t>
      </w:r>
      <w:r>
        <w:rPr>
          <w:rFonts w:ascii="Times New Roman" w:hAnsi="Times New Roman" w:cs="Times New Roman"/>
          <w:sz w:val="28"/>
          <w:szCs w:val="28"/>
        </w:rPr>
        <w:t xml:space="preserve">                  </w:t>
      </w:r>
      <w:r w:rsidRPr="00B35350">
        <w:rPr>
          <w:rFonts w:ascii="Times New Roman" w:hAnsi="Times New Roman" w:cs="Times New Roman"/>
          <w:sz w:val="28"/>
          <w:szCs w:val="28"/>
        </w:rPr>
        <w:t>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F721D8" w:rsidRPr="00B35350"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отказывает в удовлетворении жалобы.</w:t>
      </w:r>
    </w:p>
    <w:p w:rsidR="00F721D8" w:rsidRDefault="00F721D8" w:rsidP="00F721D8">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5.6. Не позднее дня, следующего за днем принятия одного из решений, указанных в </w:t>
      </w:r>
      <w:r w:rsidRPr="00D63269">
        <w:rPr>
          <w:rFonts w:ascii="Times New Roman" w:hAnsi="Times New Roman" w:cs="Times New Roman"/>
          <w:sz w:val="28"/>
          <w:szCs w:val="28"/>
        </w:rPr>
        <w:t>пункте 5.5.</w:t>
      </w:r>
      <w:r>
        <w:rPr>
          <w:rFonts w:ascii="Times New Roman" w:hAnsi="Times New Roman" w:cs="Times New Roman"/>
          <w:sz w:val="28"/>
          <w:szCs w:val="28"/>
        </w:rPr>
        <w:t xml:space="preserve"> </w:t>
      </w:r>
      <w:r w:rsidRPr="00B35350">
        <w:rPr>
          <w:rFonts w:ascii="Times New Roman" w:hAnsi="Times New Roman" w:cs="Times New Roman"/>
          <w:sz w:val="28"/>
          <w:szCs w:val="28"/>
        </w:rPr>
        <w:t>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F721D8" w:rsidRPr="00F943B7" w:rsidRDefault="00F721D8" w:rsidP="00F721D8">
      <w:pPr>
        <w:tabs>
          <w:tab w:val="left" w:pos="851"/>
        </w:tabs>
        <w:overflowPunct w:val="0"/>
        <w:ind w:firstLine="426"/>
        <w:jc w:val="both"/>
        <w:textAlignment w:val="baseline"/>
        <w:rPr>
          <w:sz w:val="28"/>
          <w:szCs w:val="28"/>
        </w:rPr>
      </w:pPr>
      <w:proofErr w:type="gramStart"/>
      <w:r w:rsidRPr="00F943B7">
        <w:rPr>
          <w:sz w:val="28"/>
          <w:szCs w:val="28"/>
        </w:rPr>
        <w:t>В случае признания жалобы, подлежащей удовлетворению, должностное лицо</w:t>
      </w:r>
      <w:r w:rsidR="00D83C04">
        <w:rPr>
          <w:sz w:val="28"/>
          <w:szCs w:val="28"/>
        </w:rPr>
        <w:t xml:space="preserve"> Комитета</w:t>
      </w:r>
      <w:r w:rsidRPr="00F943B7">
        <w:rPr>
          <w:sz w:val="28"/>
          <w:szCs w:val="28"/>
        </w:rPr>
        <w:t xml:space="preserve">, наделенное полномочиями по рассмотрению жалоб, в ответе заявителю, указанном в абзаце 1  пункта 5.6 данного раздела </w:t>
      </w:r>
      <w:r w:rsidRPr="00F943B7">
        <w:rPr>
          <w:sz w:val="28"/>
          <w:szCs w:val="28"/>
        </w:rPr>
        <w:lastRenderedPageBreak/>
        <w:t xml:space="preserve">Административного регламента, дает информацию о действиях, осуществляемых </w:t>
      </w:r>
      <w:r w:rsidR="00D83C04">
        <w:rPr>
          <w:sz w:val="28"/>
          <w:szCs w:val="28"/>
        </w:rPr>
        <w:t xml:space="preserve">Комитетом </w:t>
      </w:r>
      <w:r w:rsidRPr="00F943B7">
        <w:rPr>
          <w:sz w:val="28"/>
          <w:szCs w:val="28"/>
        </w:rPr>
        <w:t>в целях незамедлительного устранения выявленных нарушений при оказании услуги, а также должностным лицом приносит свои извинения за доставленные неудобства и указывает информацию о дальнейших действиях, которые необходимо</w:t>
      </w:r>
      <w:proofErr w:type="gramEnd"/>
      <w:r w:rsidRPr="00F943B7">
        <w:rPr>
          <w:sz w:val="28"/>
          <w:szCs w:val="28"/>
        </w:rPr>
        <w:t xml:space="preserve"> совершить заявителю в целях получения услуги.</w:t>
      </w:r>
    </w:p>
    <w:p w:rsidR="00F721D8" w:rsidRPr="00B35350" w:rsidRDefault="00F721D8" w:rsidP="00F721D8">
      <w:pPr>
        <w:tabs>
          <w:tab w:val="left" w:pos="851"/>
        </w:tabs>
        <w:overflowPunct w:val="0"/>
        <w:ind w:firstLine="426"/>
        <w:jc w:val="both"/>
        <w:textAlignment w:val="baseline"/>
        <w:rPr>
          <w:sz w:val="28"/>
          <w:szCs w:val="28"/>
        </w:rPr>
      </w:pPr>
      <w:r w:rsidRPr="00F943B7">
        <w:rPr>
          <w:sz w:val="28"/>
          <w:szCs w:val="28"/>
        </w:rPr>
        <w:t>В случае признания жалобы, не подлежащей удовлетворению, должностное лицо</w:t>
      </w:r>
      <w:r w:rsidR="00D83C04">
        <w:rPr>
          <w:sz w:val="28"/>
          <w:szCs w:val="28"/>
        </w:rPr>
        <w:t xml:space="preserve"> Комитета</w:t>
      </w:r>
      <w:r w:rsidRPr="00F943B7">
        <w:rPr>
          <w:sz w:val="28"/>
          <w:szCs w:val="28"/>
        </w:rPr>
        <w:t xml:space="preserve">, наделенное полномочиями по рассмотрению жалоб, в ответе заявителю, указанном в абзаце 1  пункта 5.6 данного раздела Административного регламента, дает аргументированные разъяснения о причинах принятого решения, а также информацию о порядке обжалования принятого </w:t>
      </w:r>
      <w:r w:rsidR="00D83C04">
        <w:rPr>
          <w:sz w:val="28"/>
          <w:szCs w:val="28"/>
        </w:rPr>
        <w:t xml:space="preserve">Комитетом </w:t>
      </w:r>
      <w:r w:rsidRPr="00F943B7">
        <w:rPr>
          <w:sz w:val="28"/>
          <w:szCs w:val="28"/>
        </w:rPr>
        <w:t xml:space="preserve">решения. </w:t>
      </w:r>
    </w:p>
    <w:p w:rsidR="00F721D8" w:rsidRDefault="00F721D8" w:rsidP="00F721D8">
      <w:pPr>
        <w:pStyle w:val="ConsPlusNormal"/>
        <w:jc w:val="both"/>
        <w:rPr>
          <w:rFonts w:ascii="Times New Roman" w:hAnsi="Times New Roman" w:cs="Times New Roman"/>
          <w:sz w:val="28"/>
          <w:szCs w:val="28"/>
        </w:rPr>
      </w:pPr>
    </w:p>
    <w:p w:rsidR="00F721D8" w:rsidRDefault="00F721D8" w:rsidP="00F721D8">
      <w:pPr>
        <w:pStyle w:val="ConsPlusNormal"/>
        <w:jc w:val="both"/>
        <w:rPr>
          <w:rFonts w:ascii="Times New Roman" w:hAnsi="Times New Roman" w:cs="Times New Roman"/>
          <w:sz w:val="28"/>
          <w:szCs w:val="28"/>
        </w:rPr>
        <w:sectPr w:rsidR="00F721D8" w:rsidSect="00D00061">
          <w:footerReference w:type="default" r:id="rId24"/>
          <w:headerReference w:type="first" r:id="rId25"/>
          <w:endnotePr>
            <w:numFmt w:val="decimal"/>
          </w:endnotePr>
          <w:pgSz w:w="11906" w:h="16838"/>
          <w:pgMar w:top="1134" w:right="737" w:bottom="1134" w:left="1701" w:header="284" w:footer="709" w:gutter="0"/>
          <w:pgNumType w:start="1"/>
          <w:cols w:space="708"/>
          <w:docGrid w:linePitch="360"/>
        </w:sectPr>
      </w:pPr>
    </w:p>
    <w:p w:rsidR="00923BAE" w:rsidRDefault="008958B3" w:rsidP="00F6250E">
      <w:pPr>
        <w:autoSpaceDE w:val="0"/>
        <w:autoSpaceDN w:val="0"/>
        <w:adjustRightInd w:val="0"/>
        <w:jc w:val="center"/>
        <w:sectPr w:rsidR="00923BAE" w:rsidSect="00923BAE">
          <w:headerReference w:type="default" r:id="rId26"/>
          <w:headerReference w:type="first" r:id="rId27"/>
          <w:endnotePr>
            <w:numFmt w:val="decimal"/>
          </w:endnotePr>
          <w:pgSz w:w="11906" w:h="16838" w:code="9"/>
          <w:pgMar w:top="284" w:right="284" w:bottom="284" w:left="284" w:header="709" w:footer="709" w:gutter="0"/>
          <w:paperSrc w:first="7" w:other="7"/>
          <w:pgNumType w:start="1"/>
          <w:cols w:space="708"/>
          <w:titlePg/>
          <w:docGrid w:linePitch="360"/>
        </w:sectPr>
      </w:pPr>
      <w:r>
        <w:object w:dxaOrig="9808" w:dyaOrig="157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5pt;height:657.75pt" o:ole="">
            <v:imagedata r:id="rId28" o:title=""/>
          </v:shape>
          <o:OLEObject Type="Embed" ProgID="Word.Document.12" ShapeID="_x0000_i1025" DrawAspect="Content" ObjectID="_1656225785" r:id="rId29"/>
        </w:object>
      </w:r>
    </w:p>
    <w:p w:rsidR="00F6250E" w:rsidRDefault="00F6250E" w:rsidP="00F6250E">
      <w:pPr>
        <w:jc w:val="center"/>
      </w:pPr>
      <w:r w:rsidRPr="003A49BB">
        <w:rPr>
          <w:b/>
        </w:rPr>
        <w:lastRenderedPageBreak/>
        <w:t>Блок - схема</w:t>
      </w:r>
      <w:r w:rsidRPr="00CF717E">
        <w:rPr>
          <w:b/>
          <w:bCs/>
        </w:rPr>
        <w:t xml:space="preserve"> последовательности административных процедур при предоставлении муниципальной услуги «Предоставление земельных участков, </w:t>
      </w:r>
      <w:r>
        <w:rPr>
          <w:b/>
          <w:bCs/>
        </w:rPr>
        <w:t>государственная собственность на которые не разграничена</w:t>
      </w:r>
      <w:r w:rsidRPr="00CF717E">
        <w:rPr>
          <w:b/>
          <w:bCs/>
        </w:rPr>
        <w:t>, в аренду без проведения торгов»</w:t>
      </w:r>
      <w:r w:rsidRPr="00CF717E">
        <w:t xml:space="preserve"> </w:t>
      </w:r>
    </w:p>
    <w:p w:rsidR="00F6250E" w:rsidRDefault="009B763C" w:rsidP="00F6250E">
      <w:pPr>
        <w:jc w:val="center"/>
      </w:pPr>
      <w:r>
        <w:rPr>
          <w:noProof/>
          <w:lang w:eastAsia="en-US"/>
        </w:rPr>
        <w:pict>
          <v:shapetype id="_x0000_t202" coordsize="21600,21600" o:spt="202" path="m,l,21600r21600,l21600,xe">
            <v:stroke joinstyle="miter"/>
            <v:path gradientshapeok="t" o:connecttype="rect"/>
          </v:shapetype>
          <v:shape id="_x0000_s1068" type="#_x0000_t202" style="position:absolute;left:0;text-align:left;margin-left:10.9pt;margin-top:5.2pt;width:752.65pt;height:31pt;z-index:251706368;mso-width-relative:margin;mso-height-relative:margin">
            <v:textbox style="mso-next-textbox:#_x0000_s1068">
              <w:txbxContent>
                <w:p w:rsidR="000C385B" w:rsidRPr="00717C4A" w:rsidRDefault="000C385B" w:rsidP="00F6250E">
                  <w:pPr>
                    <w:ind w:right="23"/>
                    <w:jc w:val="both"/>
                    <w:rPr>
                      <w:sz w:val="16"/>
                    </w:rPr>
                  </w:pPr>
                  <w:r>
                    <w:rPr>
                      <w:sz w:val="16"/>
                    </w:rPr>
                    <w:t>1.</w:t>
                  </w:r>
                  <w:r w:rsidRPr="00717C4A">
                    <w:rPr>
                      <w:sz w:val="16"/>
                    </w:rPr>
                    <w:t>Прием и регистрация заявления о предоставлении земельного участка с приложенными к нему документами Результат процедуры: прием и регистрация поступившего заявления о предоставлении земельного участка в аренду без торгов Срок исполнения 1 день</w:t>
                  </w:r>
                </w:p>
              </w:txbxContent>
            </v:textbox>
          </v:shape>
        </w:pict>
      </w:r>
    </w:p>
    <w:p w:rsidR="00F6250E" w:rsidRPr="004A52BD" w:rsidRDefault="00F6250E" w:rsidP="00F6250E"/>
    <w:p w:rsidR="00F6250E" w:rsidRPr="004A52BD" w:rsidRDefault="009B763C" w:rsidP="00F6250E">
      <w:r>
        <w:rPr>
          <w:noProof/>
        </w:rPr>
        <w:pict>
          <v:shapetype id="_x0000_t32" coordsize="21600,21600" o:spt="32" o:oned="t" path="m,l21600,21600e" filled="f">
            <v:path arrowok="t" fillok="f" o:connecttype="none"/>
            <o:lock v:ext="edit" shapetype="t"/>
          </v:shapetype>
          <v:shape id="_x0000_s1072" type="#_x0000_t32" style="position:absolute;margin-left:56.95pt;margin-top:8.6pt;width:0;height:19.25pt;z-index:251710464" o:connectortype="straight">
            <v:stroke endarrow="block"/>
          </v:shape>
        </w:pict>
      </w:r>
    </w:p>
    <w:p w:rsidR="00F6250E" w:rsidRPr="004A52BD" w:rsidRDefault="009B763C" w:rsidP="00F6250E">
      <w:r>
        <w:rPr>
          <w:noProof/>
          <w:lang w:eastAsia="en-US"/>
        </w:rPr>
        <w:pict>
          <v:shape id="_x0000_s1071" type="#_x0000_t202" style="position:absolute;margin-left:10.9pt;margin-top:9.85pt;width:292.3pt;height:20.1pt;z-index:251709440;mso-width-relative:margin;mso-height-relative:margin">
            <v:textbox style="mso-next-textbox:#_x0000_s1071">
              <w:txbxContent>
                <w:p w:rsidR="000C385B" w:rsidRPr="00717C4A" w:rsidRDefault="000C385B" w:rsidP="00F6250E">
                  <w:pPr>
                    <w:jc w:val="center"/>
                    <w:rPr>
                      <w:sz w:val="16"/>
                    </w:rPr>
                  </w:pPr>
                  <w:r w:rsidRPr="00717C4A">
                    <w:rPr>
                      <w:sz w:val="16"/>
                    </w:rPr>
                    <w:t>Председатель КУМИ</w:t>
                  </w:r>
                </w:p>
              </w:txbxContent>
            </v:textbox>
          </v:shape>
        </w:pict>
      </w:r>
    </w:p>
    <w:p w:rsidR="00F6250E" w:rsidRPr="004A52BD" w:rsidRDefault="009B763C" w:rsidP="00F6250E">
      <w:r>
        <w:rPr>
          <w:noProof/>
        </w:rPr>
        <w:pict>
          <v:shape id="_x0000_s1094" type="#_x0000_t32" style="position:absolute;margin-left:303.2pt;margin-top:6.95pt;width:483.15pt;height:0;flip:x;z-index:251732992" o:connectortype="straight">
            <v:stroke endarrow="block"/>
          </v:shape>
        </w:pict>
      </w:r>
      <w:r>
        <w:rPr>
          <w:noProof/>
        </w:rPr>
        <w:pict>
          <v:shape id="_x0000_s1093" type="#_x0000_t32" style="position:absolute;margin-left:786.35pt;margin-top:6.95pt;width:0;height:306pt;flip:y;z-index:251731968" o:connectortype="straight"/>
        </w:pict>
      </w:r>
    </w:p>
    <w:p w:rsidR="00F6250E" w:rsidRPr="004A52BD" w:rsidRDefault="009B763C" w:rsidP="00F6250E">
      <w:r>
        <w:rPr>
          <w:noProof/>
        </w:rPr>
        <w:pict>
          <v:shape id="_x0000_s1102" type="#_x0000_t32" style="position:absolute;margin-left:221.25pt;margin-top:2.35pt;width:.05pt;height:22.35pt;z-index:251741184" o:connectortype="straight">
            <v:stroke endarrow="block"/>
          </v:shape>
        </w:pict>
      </w:r>
      <w:r>
        <w:rPr>
          <w:noProof/>
        </w:rPr>
        <w:pict>
          <v:shape id="_x0000_s1073" type="#_x0000_t32" style="position:absolute;margin-left:56.95pt;margin-top:2.35pt;width:0;height:17.55pt;z-index:251711488" o:connectortype="straight">
            <v:stroke endarrow="block"/>
          </v:shape>
        </w:pict>
      </w:r>
    </w:p>
    <w:p w:rsidR="00F6250E" w:rsidRPr="004A52BD" w:rsidRDefault="009B763C" w:rsidP="00F6250E">
      <w:r>
        <w:rPr>
          <w:noProof/>
          <w:lang w:eastAsia="en-US"/>
        </w:rPr>
        <w:pict>
          <v:shape id="_x0000_s1101" type="#_x0000_t202" style="position:absolute;margin-left:128.05pt;margin-top:10.5pt;width:203.45pt;height:26.35pt;z-index:251740160;mso-height-percent:200;mso-height-percent:200;mso-width-relative:margin;mso-height-relative:margin">
            <v:textbox style="mso-next-textbox:#_x0000_s1101;mso-fit-shape-to-text:t">
              <w:txbxContent>
                <w:p w:rsidR="000C385B" w:rsidRPr="00FA07D0" w:rsidRDefault="000C385B" w:rsidP="00F6250E">
                  <w:pPr>
                    <w:rPr>
                      <w:sz w:val="16"/>
                      <w:szCs w:val="16"/>
                    </w:rPr>
                  </w:pPr>
                  <w:r>
                    <w:rPr>
                      <w:sz w:val="16"/>
                      <w:szCs w:val="16"/>
                    </w:rPr>
                    <w:t>8.</w:t>
                  </w:r>
                  <w:r w:rsidRPr="00FA07D0">
                    <w:rPr>
                      <w:sz w:val="16"/>
                      <w:szCs w:val="16"/>
                    </w:rPr>
                    <w:t>Поручение на заключение договора аренды или отказ в заключени</w:t>
                  </w:r>
                  <w:proofErr w:type="gramStart"/>
                  <w:r w:rsidRPr="00FA07D0">
                    <w:rPr>
                      <w:sz w:val="16"/>
                      <w:szCs w:val="16"/>
                    </w:rPr>
                    <w:t>и</w:t>
                  </w:r>
                  <w:proofErr w:type="gramEnd"/>
                  <w:r>
                    <w:rPr>
                      <w:sz w:val="16"/>
                      <w:szCs w:val="16"/>
                    </w:rPr>
                    <w:t xml:space="preserve"> договора (срок 1 день)</w:t>
                  </w:r>
                </w:p>
              </w:txbxContent>
            </v:textbox>
          </v:shape>
        </w:pict>
      </w:r>
      <w:r>
        <w:rPr>
          <w:noProof/>
          <w:lang w:eastAsia="en-US"/>
        </w:rPr>
        <w:pict>
          <v:shape id="_x0000_s1074" type="#_x0000_t202" style="position:absolute;margin-left:10.9pt;margin-top:5.8pt;width:112.15pt;height:36pt;z-index:251712512;mso-width-relative:margin;mso-height-relative:margin">
            <v:textbox style="mso-next-textbox:#_x0000_s1074">
              <w:txbxContent>
                <w:p w:rsidR="000C385B" w:rsidRPr="00717C4A" w:rsidRDefault="000C385B" w:rsidP="00F6250E">
                  <w:pPr>
                    <w:rPr>
                      <w:sz w:val="16"/>
                    </w:rPr>
                  </w:pPr>
                  <w:r>
                    <w:rPr>
                      <w:sz w:val="16"/>
                    </w:rPr>
                    <w:t xml:space="preserve">2. </w:t>
                  </w:r>
                  <w:r w:rsidRPr="00717C4A">
                    <w:rPr>
                      <w:sz w:val="16"/>
                    </w:rPr>
                    <w:t>Осуществление проверки и наложение резолюции о рассмотрении</w:t>
                  </w:r>
                  <w:r>
                    <w:rPr>
                      <w:sz w:val="16"/>
                    </w:rPr>
                    <w:t xml:space="preserve"> (срок 1 день)</w:t>
                  </w:r>
                </w:p>
              </w:txbxContent>
            </v:textbox>
          </v:shape>
        </w:pict>
      </w:r>
    </w:p>
    <w:p w:rsidR="00F6250E" w:rsidRDefault="00F6250E" w:rsidP="00F6250E"/>
    <w:p w:rsidR="00F6250E" w:rsidRDefault="009B763C" w:rsidP="00F6250E">
      <w:r>
        <w:rPr>
          <w:noProof/>
        </w:rPr>
        <w:pict>
          <v:shape id="_x0000_s1103" type="#_x0000_t32" style="position:absolute;margin-left:221.25pt;margin-top:9.65pt;width:.05pt;height:17.6pt;z-index:251742208" o:connectortype="straight">
            <v:stroke endarrow="block"/>
          </v:shape>
        </w:pict>
      </w:r>
    </w:p>
    <w:p w:rsidR="00F6250E" w:rsidRPr="004A52BD" w:rsidRDefault="009B763C" w:rsidP="00F6250E">
      <w:pPr>
        <w:tabs>
          <w:tab w:val="left" w:pos="10705"/>
        </w:tabs>
      </w:pPr>
      <w:r>
        <w:rPr>
          <w:noProof/>
          <w:lang w:eastAsia="en-US"/>
        </w:rPr>
        <w:pict>
          <v:shape id="_x0000_s1075" type="#_x0000_t202" style="position:absolute;margin-left:15.65pt;margin-top:13.05pt;width:222.3pt;height:17.15pt;z-index:251713536;mso-height-percent:200;mso-height-percent:200;mso-width-relative:margin;mso-height-relative:margin">
            <v:textbox style="mso-next-textbox:#_x0000_s1075;mso-fit-shape-to-text:t">
              <w:txbxContent>
                <w:p w:rsidR="000C385B" w:rsidRPr="00717C4A" w:rsidRDefault="000C385B" w:rsidP="00F6250E">
                  <w:pPr>
                    <w:jc w:val="center"/>
                    <w:rPr>
                      <w:sz w:val="16"/>
                    </w:rPr>
                  </w:pPr>
                  <w:r w:rsidRPr="00717C4A">
                    <w:rPr>
                      <w:sz w:val="16"/>
                    </w:rPr>
                    <w:t>Директор МКУ «Центр земельных ресурсов ЯМР»</w:t>
                  </w:r>
                </w:p>
              </w:txbxContent>
            </v:textbox>
          </v:shape>
        </w:pict>
      </w:r>
      <w:r>
        <w:rPr>
          <w:noProof/>
        </w:rPr>
        <w:pict>
          <v:shape id="_x0000_s1076" type="#_x0000_t32" style="position:absolute;margin-left:56.95pt;margin-top:.7pt;width:.05pt;height:10.15pt;z-index:251714560" o:connectortype="straight">
            <v:stroke endarrow="block"/>
          </v:shape>
        </w:pict>
      </w:r>
      <w:r>
        <w:rPr>
          <w:noProof/>
        </w:rPr>
        <w:pict>
          <v:shape id="_x0000_s1090" type="#_x0000_t32" style="position:absolute;margin-left:68.65pt;margin-top:339.4pt;width:.05pt;height:7pt;z-index:251728896" o:connectortype="straight"/>
        </w:pict>
      </w:r>
      <w:r>
        <w:rPr>
          <w:noProof/>
          <w:lang w:eastAsia="en-US"/>
        </w:rPr>
        <w:pict>
          <v:shape id="_x0000_s1067" type="#_x0000_t202" style="position:absolute;margin-left:-9.6pt;margin-top:277.7pt;width:168.2pt;height:61.7pt;z-index:251705344;mso-width-relative:margin;mso-height-relative:margin">
            <v:textbox style="mso-next-textbox:#_x0000_s1067">
              <w:txbxContent>
                <w:p w:rsidR="000C385B" w:rsidRPr="00456B05" w:rsidRDefault="000C385B" w:rsidP="00F6250E">
                  <w:pPr>
                    <w:rPr>
                      <w:sz w:val="16"/>
                    </w:rPr>
                  </w:pPr>
                  <w:proofErr w:type="gramStart"/>
                  <w:r>
                    <w:rPr>
                      <w:sz w:val="16"/>
                    </w:rPr>
                    <w:t>При наличии оснований в</w:t>
                  </w:r>
                  <w:r w:rsidRPr="00456B05">
                    <w:rPr>
                      <w:sz w:val="16"/>
                    </w:rPr>
                    <w:t xml:space="preserve">озврат заявления с приложенными к нему документами </w:t>
                  </w:r>
                  <w:r>
                    <w:rPr>
                      <w:sz w:val="16"/>
                    </w:rPr>
                    <w:t xml:space="preserve"> </w:t>
                  </w:r>
                  <w:r w:rsidRPr="00456B05">
                    <w:rPr>
                      <w:sz w:val="16"/>
                    </w:rPr>
                    <w:t xml:space="preserve">в форме </w:t>
                  </w:r>
                  <w:r w:rsidRPr="00456B05">
                    <w:rPr>
                      <w:sz w:val="16"/>
                      <w:u w:val="single"/>
                    </w:rPr>
                    <w:t>уведомления о возврате</w:t>
                  </w:r>
                  <w:proofErr w:type="gramEnd"/>
                  <w:r w:rsidRPr="00456B05">
                    <w:rPr>
                      <w:sz w:val="16"/>
                      <w:u w:val="single"/>
                    </w:rPr>
                    <w:t xml:space="preserve"> заявления</w:t>
                  </w:r>
                  <w:r>
                    <w:rPr>
                      <w:sz w:val="16"/>
                      <w:u w:val="single"/>
                    </w:rPr>
                    <w:t xml:space="preserve"> </w:t>
                  </w:r>
                  <w:r w:rsidRPr="00456B05">
                    <w:rPr>
                      <w:sz w:val="16"/>
                    </w:rPr>
                    <w:t xml:space="preserve">Срок </w:t>
                  </w:r>
                  <w:r>
                    <w:rPr>
                      <w:sz w:val="16"/>
                    </w:rPr>
                    <w:t>направления</w:t>
                  </w:r>
                  <w:r w:rsidRPr="00456B05">
                    <w:rPr>
                      <w:sz w:val="16"/>
                    </w:rPr>
                    <w:t xml:space="preserve">  уведомления заявителю составляет не более </w:t>
                  </w:r>
                  <w:r>
                    <w:rPr>
                      <w:sz w:val="16"/>
                    </w:rPr>
                    <w:t>10 дней</w:t>
                  </w:r>
                </w:p>
                <w:p w:rsidR="000C385B" w:rsidRPr="00456B05" w:rsidRDefault="000C385B" w:rsidP="00F6250E">
                  <w:pPr>
                    <w:rPr>
                      <w:sz w:val="16"/>
                    </w:rPr>
                  </w:pPr>
                </w:p>
              </w:txbxContent>
            </v:textbox>
          </v:shape>
        </w:pict>
      </w:r>
      <w:r>
        <w:rPr>
          <w:noProof/>
        </w:rPr>
        <w:pict>
          <v:shape id="_x0000_s1089" type="#_x0000_t202" style="position:absolute;margin-left:597.75pt;margin-top:250.9pt;width:183.3pt;height:100.35pt;z-index:251727872;mso-width-relative:margin;mso-height-relative:margin">
            <v:textbox style="mso-next-textbox:#_x0000_s1089">
              <w:txbxContent>
                <w:p w:rsidR="000C385B" w:rsidRPr="00985683" w:rsidRDefault="000C385B" w:rsidP="00F6250E">
                  <w:pPr>
                    <w:jc w:val="both"/>
                    <w:rPr>
                      <w:sz w:val="16"/>
                      <w:szCs w:val="16"/>
                    </w:rPr>
                  </w:pPr>
                  <w:r w:rsidRPr="00985683">
                    <w:rPr>
                      <w:sz w:val="16"/>
                      <w:szCs w:val="16"/>
                    </w:rPr>
                    <w:t>Выдача на руки лично заявителю или направление посредством почтовой связи заявителю результатов муниципальной услуги: о предоставлении земельного участка заявителю, проекта договора аренды земельного участка, приказа  Учреждения об отказе в предоставлении земельного участка в аренду без проведения торгов.</w:t>
                  </w:r>
                </w:p>
                <w:p w:rsidR="000C385B" w:rsidRPr="00985683" w:rsidRDefault="000C385B" w:rsidP="00F6250E">
                  <w:pPr>
                    <w:rPr>
                      <w:sz w:val="16"/>
                      <w:szCs w:val="16"/>
                    </w:rPr>
                  </w:pPr>
                  <w:r w:rsidRPr="00985683">
                    <w:rPr>
                      <w:sz w:val="16"/>
                      <w:szCs w:val="16"/>
                    </w:rPr>
                    <w:t xml:space="preserve">Срок исполнения не более </w:t>
                  </w:r>
                  <w:r>
                    <w:rPr>
                      <w:sz w:val="16"/>
                      <w:szCs w:val="16"/>
                    </w:rPr>
                    <w:t xml:space="preserve">5 </w:t>
                  </w:r>
                  <w:r w:rsidRPr="00985683">
                    <w:rPr>
                      <w:sz w:val="16"/>
                      <w:szCs w:val="16"/>
                    </w:rPr>
                    <w:t>дней.</w:t>
                  </w:r>
                </w:p>
                <w:p w:rsidR="000C385B" w:rsidRPr="00985683" w:rsidRDefault="000C385B" w:rsidP="00F6250E">
                  <w:pPr>
                    <w:rPr>
                      <w:sz w:val="16"/>
                      <w:szCs w:val="16"/>
                    </w:rPr>
                  </w:pPr>
                </w:p>
              </w:txbxContent>
            </v:textbox>
          </v:shape>
        </w:pict>
      </w:r>
      <w:r>
        <w:rPr>
          <w:noProof/>
        </w:rPr>
        <w:pict>
          <v:shape id="_x0000_s1106" type="#_x0000_t32" style="position:absolute;margin-left:233.6pt;margin-top:68.55pt;width:21.4pt;height:22.4pt;flip:x;z-index:251745280" o:connectortype="straight">
            <v:stroke endarrow="block"/>
          </v:shape>
        </w:pict>
      </w:r>
      <w:r>
        <w:rPr>
          <w:noProof/>
        </w:rPr>
        <w:pict>
          <v:shape id="_x0000_s1104" type="#_x0000_t32" style="position:absolute;margin-left:234pt;margin-top:30.2pt;width:34.5pt;height:12.95pt;z-index:251743232" o:connectortype="straight">
            <v:stroke endarrow="block"/>
          </v:shape>
        </w:pict>
      </w:r>
      <w:r>
        <w:rPr>
          <w:noProof/>
        </w:rPr>
        <w:pict>
          <v:shape id="_x0000_s1105" type="#_x0000_t202" style="position:absolute;margin-left:237.95pt;margin-top:43.15pt;width:167.05pt;height:25.4pt;z-index:251744256;mso-width-relative:margin;mso-height-relative:margin">
            <v:textbox style="mso-next-textbox:#_x0000_s1105">
              <w:txbxContent>
                <w:p w:rsidR="000C385B" w:rsidRPr="00FA07D0" w:rsidRDefault="000C385B" w:rsidP="00F6250E">
                  <w:pPr>
                    <w:rPr>
                      <w:sz w:val="16"/>
                      <w:szCs w:val="16"/>
                    </w:rPr>
                  </w:pPr>
                  <w:r>
                    <w:rPr>
                      <w:sz w:val="16"/>
                      <w:szCs w:val="16"/>
                    </w:rPr>
                    <w:t xml:space="preserve">9.направление  поручения </w:t>
                  </w:r>
                  <w:r w:rsidRPr="00FA07D0">
                    <w:rPr>
                      <w:sz w:val="16"/>
                      <w:szCs w:val="16"/>
                    </w:rPr>
                    <w:t xml:space="preserve">на </w:t>
                  </w:r>
                  <w:r>
                    <w:rPr>
                      <w:sz w:val="16"/>
                      <w:szCs w:val="16"/>
                    </w:rPr>
                    <w:t>исполнение (срок 1 день)</w:t>
                  </w:r>
                </w:p>
              </w:txbxContent>
            </v:textbox>
          </v:shape>
        </w:pict>
      </w:r>
      <w:r>
        <w:rPr>
          <w:noProof/>
          <w:lang w:eastAsia="en-US"/>
        </w:rPr>
        <w:pict>
          <v:shape id="_x0000_s1095" type="#_x0000_t202" style="position:absolute;margin-left:367.4pt;margin-top:222.35pt;width:164.65pt;height:45.6pt;z-index:251734016;mso-width-relative:margin;mso-height-relative:margin">
            <v:textbox style="mso-next-textbox:#_x0000_s1095">
              <w:txbxContent>
                <w:p w:rsidR="000C385B" w:rsidRPr="00985683" w:rsidRDefault="000C385B" w:rsidP="00F6250E">
                  <w:pPr>
                    <w:rPr>
                      <w:sz w:val="16"/>
                      <w:szCs w:val="16"/>
                    </w:rPr>
                  </w:pPr>
                  <w:r>
                    <w:rPr>
                      <w:sz w:val="16"/>
                      <w:szCs w:val="16"/>
                    </w:rPr>
                    <w:t>6.Для дачи поручений о возможности предоставления/отказа в предоставлении (срок 1 день)</w:t>
                  </w:r>
                </w:p>
              </w:txbxContent>
            </v:textbox>
          </v:shape>
        </w:pict>
      </w:r>
      <w:r>
        <w:rPr>
          <w:noProof/>
        </w:rPr>
        <w:pict>
          <v:shape id="_x0000_s1070" type="#_x0000_t32" style="position:absolute;margin-left:-14.25pt;margin-top:305.45pt;width:4.65pt;height:.05pt;z-index:251708416" o:connectortype="straight">
            <v:stroke endarrow="block"/>
          </v:shape>
        </w:pict>
      </w:r>
      <w:r>
        <w:rPr>
          <w:noProof/>
        </w:rPr>
        <w:pict>
          <v:shape id="_x0000_s1083" type="#_x0000_t32" style="position:absolute;margin-left:-14.25pt;margin-top:170.7pt;width:25.15pt;height:0;flip:x;z-index:251721728" o:connectortype="straight">
            <v:stroke endarrow="block"/>
          </v:shape>
        </w:pict>
      </w:r>
      <w:r>
        <w:rPr>
          <w:noProof/>
        </w:rPr>
        <w:pict>
          <v:shape id="_x0000_s1087" type="#_x0000_t202" style="position:absolute;margin-left:371.7pt;margin-top:277.7pt;width:209.7pt;height:56.7pt;z-index:251725824;mso-width-relative:margin;mso-height-relative:margin">
            <v:textbox style="mso-next-textbox:#_x0000_s1087">
              <w:txbxContent>
                <w:p w:rsidR="000C385B" w:rsidRPr="00985683" w:rsidRDefault="000C385B" w:rsidP="00F6250E">
                  <w:pPr>
                    <w:jc w:val="both"/>
                    <w:rPr>
                      <w:sz w:val="16"/>
                    </w:rPr>
                  </w:pPr>
                  <w:r w:rsidRPr="00985683">
                    <w:rPr>
                      <w:sz w:val="16"/>
                    </w:rPr>
                    <w:t>Подготовка проекта договора аренды земельного участка</w:t>
                  </w:r>
                </w:p>
                <w:p w:rsidR="000C385B" w:rsidRPr="00985683" w:rsidRDefault="000C385B" w:rsidP="00F6250E">
                  <w:pPr>
                    <w:jc w:val="both"/>
                    <w:rPr>
                      <w:sz w:val="16"/>
                    </w:rPr>
                  </w:pPr>
                  <w:r w:rsidRPr="00985683">
                    <w:rPr>
                      <w:sz w:val="16"/>
                    </w:rPr>
                    <w:t xml:space="preserve">Срок исполнения не более </w:t>
                  </w:r>
                  <w:r>
                    <w:rPr>
                      <w:sz w:val="16"/>
                    </w:rPr>
                    <w:t>30</w:t>
                  </w:r>
                  <w:r w:rsidRPr="00985683">
                    <w:rPr>
                      <w:sz w:val="16"/>
                    </w:rPr>
                    <w:t xml:space="preserve"> дней, </w:t>
                  </w:r>
                  <w:r>
                    <w:rPr>
                      <w:sz w:val="16"/>
                    </w:rPr>
                    <w:t>либо через</w:t>
                  </w:r>
                  <w:r w:rsidRPr="00985683">
                    <w:rPr>
                      <w:sz w:val="16"/>
                    </w:rPr>
                    <w:t xml:space="preserve"> публикаци</w:t>
                  </w:r>
                  <w:r>
                    <w:rPr>
                      <w:sz w:val="16"/>
                    </w:rPr>
                    <w:t>ю</w:t>
                  </w:r>
                  <w:r w:rsidRPr="00985683">
                    <w:rPr>
                      <w:sz w:val="16"/>
                    </w:rPr>
                    <w:t xml:space="preserve"> не более </w:t>
                  </w:r>
                  <w:r>
                    <w:rPr>
                      <w:sz w:val="16"/>
                    </w:rPr>
                    <w:t>67</w:t>
                  </w:r>
                  <w:r w:rsidRPr="00985683">
                    <w:rPr>
                      <w:sz w:val="16"/>
                    </w:rPr>
                    <w:t xml:space="preserve"> дней.</w:t>
                  </w:r>
                </w:p>
                <w:p w:rsidR="000C385B" w:rsidRPr="00985683" w:rsidRDefault="000C385B" w:rsidP="00F6250E">
                  <w:pPr>
                    <w:rPr>
                      <w:sz w:val="16"/>
                    </w:rPr>
                  </w:pPr>
                </w:p>
              </w:txbxContent>
            </v:textbox>
          </v:shape>
        </w:pict>
      </w:r>
      <w:r>
        <w:rPr>
          <w:noProof/>
        </w:rPr>
        <w:pict>
          <v:shape id="_x0000_s1110" type="#_x0000_t32" style="position:absolute;margin-left:308.25pt;margin-top:132.2pt;width:106.5pt;height:145.5pt;flip:x;z-index:251749376" o:connectortype="straight">
            <v:stroke endarrow="block"/>
          </v:shape>
        </w:pict>
      </w:r>
      <w:r>
        <w:rPr>
          <w:noProof/>
          <w:lang w:eastAsia="en-US"/>
        </w:rPr>
        <w:pict>
          <v:shape id="_x0000_s1086" type="#_x0000_t202" style="position:absolute;margin-left:171.35pt;margin-top:277.7pt;width:183.3pt;height:56.7pt;z-index:251724800;mso-width-relative:margin;mso-height-relative:margin">
            <v:textbox style="mso-next-textbox:#_x0000_s1086">
              <w:txbxContent>
                <w:p w:rsidR="000C385B" w:rsidRPr="00985683" w:rsidRDefault="000C385B" w:rsidP="00F6250E">
                  <w:pPr>
                    <w:rPr>
                      <w:sz w:val="16"/>
                      <w:u w:val="single"/>
                    </w:rPr>
                  </w:pPr>
                  <w:r w:rsidRPr="00985683">
                    <w:rPr>
                      <w:sz w:val="16"/>
                    </w:rPr>
                    <w:t xml:space="preserve">Решение  об отказе в предоставлении земельного участка в форме </w:t>
                  </w:r>
                  <w:r w:rsidRPr="00985683">
                    <w:rPr>
                      <w:sz w:val="16"/>
                      <w:u w:val="single"/>
                    </w:rPr>
                    <w:t xml:space="preserve">приказа </w:t>
                  </w:r>
                </w:p>
                <w:p w:rsidR="000C385B" w:rsidRPr="00985683" w:rsidRDefault="000C385B" w:rsidP="00F6250E">
                  <w:pPr>
                    <w:rPr>
                      <w:sz w:val="16"/>
                    </w:rPr>
                  </w:pPr>
                  <w:r w:rsidRPr="00985683">
                    <w:rPr>
                      <w:sz w:val="16"/>
                    </w:rPr>
                    <w:t xml:space="preserve">Срок исполнения не более </w:t>
                  </w:r>
                  <w:r>
                    <w:rPr>
                      <w:sz w:val="16"/>
                    </w:rPr>
                    <w:t>30</w:t>
                  </w:r>
                  <w:r w:rsidRPr="00985683">
                    <w:rPr>
                      <w:sz w:val="16"/>
                    </w:rPr>
                    <w:t xml:space="preserve"> дней</w:t>
                  </w:r>
                </w:p>
                <w:p w:rsidR="000C385B" w:rsidRDefault="000C385B" w:rsidP="00F6250E"/>
              </w:txbxContent>
            </v:textbox>
          </v:shape>
        </w:pict>
      </w:r>
      <w:r>
        <w:rPr>
          <w:noProof/>
        </w:rPr>
        <w:pict>
          <v:shape id="_x0000_s1097" type="#_x0000_t32" style="position:absolute;margin-left:532.05pt;margin-top:243.95pt;width:254.3pt;height:0;z-index:251736064" o:connectortype="straight"/>
        </w:pict>
      </w:r>
      <w:r>
        <w:rPr>
          <w:noProof/>
        </w:rPr>
        <w:pict>
          <v:shape id="_x0000_s1092" type="#_x0000_t32" style="position:absolute;margin-left:461pt;margin-top:334.4pt;width:0;height:12pt;z-index:251730944" o:connectortype="straight"/>
        </w:pict>
      </w:r>
      <w:r>
        <w:rPr>
          <w:noProof/>
        </w:rPr>
        <w:pict>
          <v:shape id="_x0000_s1091" type="#_x0000_t32" style="position:absolute;margin-left:262pt;margin-top:334.4pt;width:0;height:12pt;z-index:251729920" o:connectortype="straight"/>
        </w:pict>
      </w:r>
      <w:r>
        <w:rPr>
          <w:noProof/>
        </w:rPr>
        <w:pict>
          <v:shape id="_x0000_s1088" type="#_x0000_t32" style="position:absolute;margin-left:68.65pt;margin-top:346.4pt;width:529.1pt;height:0;z-index:251726848" o:connectortype="straight">
            <v:stroke endarrow="block"/>
          </v:shape>
        </w:pict>
      </w:r>
      <w:r w:rsidR="00F6250E">
        <w:tab/>
      </w:r>
    </w:p>
    <w:p w:rsidR="00F6250E" w:rsidRDefault="009B763C" w:rsidP="00F6250E">
      <w:r>
        <w:rPr>
          <w:noProof/>
          <w:lang w:eastAsia="en-US"/>
        </w:rPr>
        <w:pict>
          <v:shape id="_x0000_s1084" type="#_x0000_t202" style="position:absolute;margin-left:3.75pt;margin-top:185.6pt;width:304.5pt;height:68.55pt;z-index:251722752;mso-width-relative:margin;mso-height-relative:margin">
            <v:textbox style="mso-next-textbox:#_x0000_s1084">
              <w:txbxContent>
                <w:p w:rsidR="000C385B" w:rsidRPr="00985683" w:rsidRDefault="000C385B" w:rsidP="00F6250E">
                  <w:pPr>
                    <w:rPr>
                      <w:sz w:val="16"/>
                    </w:rPr>
                  </w:pPr>
                  <w:r>
                    <w:rPr>
                      <w:sz w:val="16"/>
                    </w:rPr>
                    <w:t>5.</w:t>
                  </w:r>
                  <w:r w:rsidRPr="00985683">
                    <w:rPr>
                      <w:sz w:val="16"/>
                    </w:rPr>
                    <w:t xml:space="preserve">Подготовка информации о </w:t>
                  </w:r>
                  <w:r>
                    <w:rPr>
                      <w:sz w:val="16"/>
                    </w:rPr>
                    <w:t>наличии оснований для заключения договора или дачи поручений на отказ в предоставлении</w:t>
                  </w:r>
                  <w:r w:rsidRPr="00985683">
                    <w:rPr>
                      <w:sz w:val="16"/>
                    </w:rPr>
                    <w:t xml:space="preserve"> </w:t>
                  </w:r>
                  <w:r>
                    <w:rPr>
                      <w:sz w:val="16"/>
                    </w:rPr>
                    <w:t xml:space="preserve">за подписью Директора МКУ «ЦЗР ЯМР» (Срок 25 дней) либо публикует извещение о предоставлении земельного участка (далее – извещение) (срок 30 дней). По истечении 30 дней подготавливает информацию </w:t>
                  </w:r>
                  <w:r w:rsidRPr="00985683">
                    <w:rPr>
                      <w:sz w:val="16"/>
                    </w:rPr>
                    <w:t xml:space="preserve">о </w:t>
                  </w:r>
                  <w:r>
                    <w:rPr>
                      <w:sz w:val="16"/>
                    </w:rPr>
                    <w:t>наличии оснований для заключения договора или дачи поручений на отказ в предоставлении</w:t>
                  </w:r>
                  <w:r w:rsidRPr="00985683">
                    <w:rPr>
                      <w:sz w:val="16"/>
                    </w:rPr>
                    <w:t xml:space="preserve"> </w:t>
                  </w:r>
                  <w:r>
                    <w:rPr>
                      <w:sz w:val="16"/>
                    </w:rPr>
                    <w:t>за подписью Директора МКУ «ЦЗР ЯМР»  (срок 3 дня)</w:t>
                  </w:r>
                </w:p>
              </w:txbxContent>
            </v:textbox>
          </v:shape>
        </w:pict>
      </w:r>
      <w:r>
        <w:rPr>
          <w:noProof/>
        </w:rPr>
        <w:pict>
          <v:shape id="_x0000_s1117" type="#_x0000_t32" style="position:absolute;margin-left:308.25pt;margin-top:230.15pt;width:59.15pt;height:0;z-index:251751424" o:connectortype="straight">
            <v:stroke endarrow="block"/>
          </v:shape>
        </w:pict>
      </w:r>
      <w:r>
        <w:rPr>
          <w:noProof/>
        </w:rPr>
        <w:pict>
          <v:shape id="_x0000_s1085" type="#_x0000_t32" style="position:absolute;margin-left:56.95pt;margin-top:176.3pt;width:0;height:9.3pt;z-index:251723776" o:connectortype="straight">
            <v:stroke endarrow="block"/>
          </v:shape>
        </w:pict>
      </w:r>
      <w:r>
        <w:rPr>
          <w:noProof/>
          <w:lang w:eastAsia="en-US"/>
        </w:rPr>
        <w:pict>
          <v:shape id="_x0000_s1082" type="#_x0000_t202" style="position:absolute;margin-left:11.3pt;margin-top:89.6pt;width:296.95pt;height:88.35pt;z-index:251720704;mso-width-relative:margin;mso-height-relative:margin">
            <v:textbox style="mso-next-textbox:#_x0000_s1082">
              <w:txbxContent>
                <w:p w:rsidR="000C385B" w:rsidRPr="00717C4A" w:rsidRDefault="000C385B" w:rsidP="00D63AC2">
                  <w:pPr>
                    <w:jc w:val="both"/>
                    <w:rPr>
                      <w:sz w:val="16"/>
                    </w:rPr>
                  </w:pPr>
                  <w:r>
                    <w:rPr>
                      <w:sz w:val="16"/>
                    </w:rPr>
                    <w:t>4.</w:t>
                  </w:r>
                  <w:r w:rsidRPr="00717C4A">
                    <w:rPr>
                      <w:sz w:val="16"/>
                    </w:rPr>
                    <w:t xml:space="preserve">Рассмотрение заявления и документов, необходимых для предоставления муниципальной услуги </w:t>
                  </w:r>
                </w:p>
                <w:p w:rsidR="000C385B" w:rsidRPr="00717C4A" w:rsidRDefault="000C385B" w:rsidP="00D63AC2">
                  <w:pPr>
                    <w:jc w:val="both"/>
                    <w:rPr>
                      <w:sz w:val="16"/>
                    </w:rPr>
                  </w:pPr>
                  <w:proofErr w:type="gramStart"/>
                  <w:r w:rsidRPr="00717C4A">
                    <w:rPr>
                      <w:sz w:val="16"/>
                    </w:rPr>
                    <w:t xml:space="preserve">-  рассмотрение и проверка поступившего в работу сотруднику отдела </w:t>
                  </w:r>
                  <w:r>
                    <w:rPr>
                      <w:sz w:val="16"/>
                    </w:rPr>
                    <w:t xml:space="preserve">арендных отношений заявления о </w:t>
                  </w:r>
                  <w:r w:rsidRPr="00717C4A">
                    <w:rPr>
                      <w:sz w:val="16"/>
                    </w:rPr>
                    <w:t xml:space="preserve">предоставлении земельного участка с прилагаемыми документами от заявителя (проверка заявления </w:t>
                  </w:r>
                  <w:proofErr w:type="gramEnd"/>
                </w:p>
                <w:p w:rsidR="000C385B" w:rsidRPr="00717C4A" w:rsidRDefault="000C385B" w:rsidP="00D63AC2">
                  <w:pPr>
                    <w:jc w:val="both"/>
                    <w:rPr>
                      <w:sz w:val="16"/>
                    </w:rPr>
                  </w:pPr>
                  <w:r w:rsidRPr="00717C4A">
                    <w:rPr>
                      <w:sz w:val="16"/>
                    </w:rPr>
                    <w:t>-  запрос документов, необходимых в соответствии с нормативными правовыми актами для пре</w:t>
                  </w:r>
                  <w:r>
                    <w:rPr>
                      <w:sz w:val="16"/>
                    </w:rPr>
                    <w:t xml:space="preserve">доставления </w:t>
                  </w:r>
                  <w:r w:rsidRPr="00717C4A">
                    <w:rPr>
                      <w:sz w:val="16"/>
                    </w:rPr>
                    <w:t xml:space="preserve"> муниципальной услуги в государственных органах и ОМС которые не были представлены заявителем;</w:t>
                  </w:r>
                  <w:r>
                    <w:rPr>
                      <w:sz w:val="16"/>
                    </w:rPr>
                    <w:t xml:space="preserve"> (Срок 3 дня)</w:t>
                  </w:r>
                </w:p>
                <w:p w:rsidR="000C385B" w:rsidRPr="00717C4A" w:rsidRDefault="000C385B" w:rsidP="00F6250E"/>
              </w:txbxContent>
            </v:textbox>
          </v:shape>
        </w:pict>
      </w:r>
      <w:r>
        <w:rPr>
          <w:noProof/>
        </w:rPr>
        <w:pict>
          <v:shape id="_x0000_s1081" type="#_x0000_t32" style="position:absolute;margin-left:56.95pt;margin-top:77.15pt;width:0;height:12.45pt;z-index:251719680" o:connectortype="straight">
            <v:stroke endarrow="block"/>
          </v:shape>
        </w:pict>
      </w:r>
      <w:r>
        <w:rPr>
          <w:noProof/>
        </w:rPr>
        <w:pict>
          <v:shape id="_x0000_s1107" type="#_x0000_t32" style="position:absolute;margin-left:234pt;margin-top:76.4pt;width:180.75pt;height:.75pt;flip:y;z-index:251746304" o:connectortype="straight">
            <v:stroke endarrow="block"/>
          </v:shape>
        </w:pict>
      </w:r>
      <w:r>
        <w:rPr>
          <w:noProof/>
          <w:lang w:eastAsia="en-US"/>
        </w:rPr>
        <w:pict>
          <v:shape id="_x0000_s1080" type="#_x0000_t202" style="position:absolute;margin-left:10.9pt;margin-top:64.15pt;width:221.9pt;height:17.15pt;z-index:251718656;mso-height-percent:200;mso-height-percent:200;mso-width-relative:margin;mso-height-relative:margin">
            <v:textbox style="mso-next-textbox:#_x0000_s1080;mso-fit-shape-to-text:t">
              <w:txbxContent>
                <w:p w:rsidR="000C385B" w:rsidRPr="00717C4A" w:rsidRDefault="000C385B" w:rsidP="00F6250E">
                  <w:pPr>
                    <w:rPr>
                      <w:sz w:val="16"/>
                    </w:rPr>
                  </w:pPr>
                  <w:r w:rsidRPr="00717C4A">
                    <w:rPr>
                      <w:sz w:val="16"/>
                    </w:rPr>
                    <w:t>Сотрудник отдела земельных отношений МКУ «ЦЗР ЯМР»</w:t>
                  </w:r>
                </w:p>
              </w:txbxContent>
            </v:textbox>
          </v:shape>
        </w:pict>
      </w:r>
      <w:r>
        <w:rPr>
          <w:noProof/>
        </w:rPr>
        <w:pict>
          <v:shape id="_x0000_s1079" type="#_x0000_t32" style="position:absolute;margin-left:56.95pt;margin-top:47.3pt;width:0;height:16.85pt;z-index:251717632" o:connectortype="straight">
            <v:stroke endarrow="block"/>
          </v:shape>
        </w:pict>
      </w:r>
      <w:r>
        <w:rPr>
          <w:noProof/>
          <w:lang w:eastAsia="en-US"/>
        </w:rPr>
        <w:pict>
          <v:shape id="_x0000_s1077" type="#_x0000_t202" style="position:absolute;margin-left:11.3pt;margin-top:28.8pt;width:213.15pt;height:26.35pt;z-index:251715584;mso-height-percent:200;mso-height-percent:200;mso-width-relative:margin;mso-height-relative:margin">
            <v:textbox style="mso-next-textbox:#_x0000_s1077;mso-fit-shape-to-text:t">
              <w:txbxContent>
                <w:p w:rsidR="000C385B" w:rsidRPr="00717C4A" w:rsidRDefault="000C385B" w:rsidP="00F6250E">
                  <w:pPr>
                    <w:jc w:val="center"/>
                    <w:rPr>
                      <w:sz w:val="16"/>
                      <w:szCs w:val="16"/>
                    </w:rPr>
                  </w:pPr>
                  <w:r>
                    <w:rPr>
                      <w:sz w:val="16"/>
                      <w:szCs w:val="16"/>
                    </w:rPr>
                    <w:t xml:space="preserve">3. </w:t>
                  </w:r>
                  <w:r w:rsidRPr="00717C4A">
                    <w:rPr>
                      <w:sz w:val="16"/>
                      <w:szCs w:val="16"/>
                    </w:rPr>
                    <w:t>Наложение резолюции о рассмотрении (срок 1 день)</w:t>
                  </w:r>
                </w:p>
              </w:txbxContent>
            </v:textbox>
          </v:shape>
        </w:pict>
      </w:r>
      <w:r>
        <w:rPr>
          <w:noProof/>
        </w:rPr>
        <w:pict>
          <v:shape id="_x0000_s1078" type="#_x0000_t32" style="position:absolute;margin-left:56.95pt;margin-top:20.75pt;width:0;height:8.6pt;z-index:251716608" o:connectortype="straight">
            <v:stroke endarrow="block"/>
          </v:shape>
        </w:pict>
      </w:r>
      <w:r>
        <w:rPr>
          <w:noProof/>
        </w:rPr>
        <w:pict>
          <v:shape id="_x0000_s1114" type="#_x0000_t32" style="position:absolute;margin-left:-14.25pt;margin-top:156.9pt;width:0;height:134.75pt;z-index:251750400" o:connectortype="straight"/>
        </w:pict>
      </w:r>
      <w:r>
        <w:rPr>
          <w:noProof/>
        </w:rPr>
        <w:pict>
          <v:shape id="_x0000_s1109" type="#_x0000_t32" style="position:absolute;margin-left:544.5pt;margin-top:185.6pt;width:10.5pt;height:78.3pt;flip:x;z-index:251748352" o:connectortype="straight">
            <v:stroke endarrow="block"/>
          </v:shape>
        </w:pict>
      </w:r>
      <w:r>
        <w:rPr>
          <w:noProof/>
          <w:lang w:eastAsia="en-US"/>
        </w:rPr>
        <w:pict>
          <v:shape id="_x0000_s1108" type="#_x0000_t202" style="position:absolute;margin-left:414.75pt;margin-top:38pt;width:302.25pt;height:147.6pt;z-index:251747328;mso-width-relative:margin;mso-height-relative:margin">
            <v:textbox style="mso-next-textbox:#_x0000_s1108">
              <w:txbxContent>
                <w:p w:rsidR="000C385B" w:rsidRPr="009A5FF0" w:rsidRDefault="000C385B" w:rsidP="00F6250E">
                  <w:pPr>
                    <w:rPr>
                      <w:sz w:val="16"/>
                      <w:szCs w:val="16"/>
                    </w:rPr>
                  </w:pPr>
                  <w:r>
                    <w:rPr>
                      <w:sz w:val="16"/>
                      <w:szCs w:val="16"/>
                    </w:rPr>
                    <w:t>10</w:t>
                  </w:r>
                  <w:r w:rsidRPr="009A5FF0">
                    <w:rPr>
                      <w:sz w:val="16"/>
                      <w:szCs w:val="16"/>
                    </w:rPr>
                    <w:t xml:space="preserve">. подготовка проекта договора аренды земельного участка или проекта приказа об отказе в предоставлении земельного участка в течение </w:t>
                  </w:r>
                  <w:r>
                    <w:rPr>
                      <w:sz w:val="16"/>
                      <w:szCs w:val="16"/>
                    </w:rPr>
                    <w:t>3</w:t>
                  </w:r>
                  <w:r w:rsidRPr="009A5FF0">
                    <w:rPr>
                      <w:sz w:val="16"/>
                      <w:szCs w:val="16"/>
                    </w:rPr>
                    <w:t xml:space="preserve"> дней,</w:t>
                  </w:r>
                  <w:r>
                    <w:rPr>
                      <w:sz w:val="16"/>
                      <w:szCs w:val="16"/>
                    </w:rPr>
                    <w:t xml:space="preserve"> </w:t>
                  </w:r>
                </w:p>
                <w:p w:rsidR="000C385B" w:rsidRPr="009A5FF0" w:rsidRDefault="000C385B" w:rsidP="00F6250E">
                  <w:pPr>
                    <w:pStyle w:val="Default"/>
                    <w:jc w:val="both"/>
                    <w:rPr>
                      <w:sz w:val="16"/>
                      <w:szCs w:val="16"/>
                    </w:rPr>
                  </w:pPr>
                  <w:r w:rsidRPr="009A5FF0">
                    <w:rPr>
                      <w:sz w:val="16"/>
                      <w:szCs w:val="16"/>
                    </w:rPr>
                    <w:t xml:space="preserve">Подготовленный проект договора аренды земельного участка распечатывается сотрудником Учреждения, ответственного за подготовку документов в трех экземплярах и представляется для подписи директору Учреждения. </w:t>
                  </w:r>
                </w:p>
                <w:p w:rsidR="000C385B" w:rsidRDefault="000C385B" w:rsidP="00F6250E">
                  <w:pPr>
                    <w:pStyle w:val="Default"/>
                    <w:jc w:val="both"/>
                    <w:rPr>
                      <w:sz w:val="16"/>
                      <w:szCs w:val="16"/>
                    </w:rPr>
                  </w:pPr>
                  <w:r w:rsidRPr="009A5FF0">
                    <w:rPr>
                      <w:sz w:val="16"/>
                      <w:szCs w:val="16"/>
                    </w:rPr>
                    <w:t xml:space="preserve">Директор в день представления сотрудником 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 </w:t>
                  </w:r>
                </w:p>
                <w:p w:rsidR="000C385B" w:rsidRPr="009A5FF0" w:rsidRDefault="000C385B" w:rsidP="00F6250E">
                  <w:pPr>
                    <w:pStyle w:val="Default"/>
                    <w:jc w:val="both"/>
                    <w:rPr>
                      <w:sz w:val="16"/>
                      <w:szCs w:val="16"/>
                    </w:rPr>
                  </w:pPr>
                  <w:r w:rsidRPr="009A5FF0">
                    <w:rPr>
                      <w:sz w:val="16"/>
                      <w:szCs w:val="16"/>
                    </w:rPr>
                    <w:t xml:space="preserve">Подготовленные проекты приказа об отказе в предоставлении земельного участка сотрудник Учреждения распечатывает в двух экземплярах и представляет на рассмотрение и подписание директору Учреждения. </w:t>
                  </w:r>
                </w:p>
                <w:p w:rsidR="000C385B" w:rsidRPr="009A5FF0" w:rsidRDefault="000C385B" w:rsidP="00F6250E">
                  <w:pPr>
                    <w:pStyle w:val="Default"/>
                    <w:jc w:val="both"/>
                    <w:rPr>
                      <w:sz w:val="16"/>
                      <w:szCs w:val="16"/>
                    </w:rPr>
                  </w:pPr>
                </w:p>
                <w:p w:rsidR="000C385B" w:rsidRPr="009A5FF0" w:rsidRDefault="000C385B" w:rsidP="00F6250E">
                  <w:pPr>
                    <w:rPr>
                      <w:sz w:val="16"/>
                      <w:szCs w:val="16"/>
                    </w:rPr>
                  </w:pPr>
                </w:p>
              </w:txbxContent>
            </v:textbox>
          </v:shape>
        </w:pict>
      </w:r>
    </w:p>
    <w:sectPr w:rsidR="00F6250E" w:rsidSect="00BD41B1">
      <w:headerReference w:type="first" r:id="rId30"/>
      <w:endnotePr>
        <w:numFmt w:val="decimal"/>
      </w:endnotePr>
      <w:pgSz w:w="16838" w:h="11906" w:orient="landscape" w:code="9"/>
      <w:pgMar w:top="289" w:right="720" w:bottom="720" w:left="720" w:header="0"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385B" w:rsidRDefault="000C385B" w:rsidP="00064226">
      <w:r>
        <w:separator/>
      </w:r>
    </w:p>
  </w:endnote>
  <w:endnote w:type="continuationSeparator" w:id="0">
    <w:p w:rsidR="000C385B" w:rsidRDefault="000C385B" w:rsidP="0006422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5B" w:rsidRDefault="000C385B" w:rsidP="008A4D6E">
    <w:pPr>
      <w:pStyle w:val="ac"/>
    </w:pPr>
  </w:p>
  <w:p w:rsidR="000C385B" w:rsidRDefault="000C385B">
    <w:pPr>
      <w:pStyle w:val="a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5B" w:rsidRDefault="000C385B" w:rsidP="00F6250E">
    <w:pPr>
      <w:pStyle w:val="ac"/>
      <w:tabs>
        <w:tab w:val="clear" w:pos="4677"/>
        <w:tab w:val="clear" w:pos="9355"/>
        <w:tab w:val="left" w:pos="7845"/>
      </w:tabs>
    </w:pPr>
    <w:r>
      <w:tab/>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589058"/>
      <w:docPartObj>
        <w:docPartGallery w:val="Page Numbers (Bottom of Page)"/>
        <w:docPartUnique/>
      </w:docPartObj>
    </w:sdtPr>
    <w:sdtContent>
      <w:p w:rsidR="000C385B" w:rsidRDefault="000C385B">
        <w:pPr>
          <w:pStyle w:val="ac"/>
          <w:jc w:val="center"/>
        </w:pPr>
      </w:p>
      <w:p w:rsidR="000C385B" w:rsidRDefault="009B763C">
        <w:pPr>
          <w:pStyle w:val="ac"/>
          <w:jc w:val="center"/>
        </w:pPr>
      </w:p>
    </w:sdtContent>
  </w:sdt>
  <w:p w:rsidR="000C385B" w:rsidRDefault="000C385B">
    <w:pPr>
      <w:pStyle w:val="ac"/>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5B" w:rsidRDefault="009B763C">
    <w:pPr>
      <w:pStyle w:val="ac"/>
      <w:jc w:val="center"/>
    </w:pPr>
    <w:sdt>
      <w:sdtPr>
        <w:id w:val="3589061"/>
        <w:docPartObj>
          <w:docPartGallery w:val="Page Numbers (Bottom of Page)"/>
          <w:docPartUnique/>
        </w:docPartObj>
      </w:sdtPr>
      <w:sdtContent>
        <w:fldSimple w:instr=" PAGE   \* MERGEFORMAT ">
          <w:r w:rsidR="00C6011D">
            <w:rPr>
              <w:noProof/>
            </w:rPr>
            <w:t>3</w:t>
          </w:r>
        </w:fldSimple>
      </w:sdtContent>
    </w:sdt>
  </w:p>
  <w:p w:rsidR="000C385B" w:rsidRDefault="000C385B">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385B" w:rsidRDefault="000C385B" w:rsidP="00064226">
      <w:r>
        <w:separator/>
      </w:r>
    </w:p>
  </w:footnote>
  <w:footnote w:type="continuationSeparator" w:id="0">
    <w:p w:rsidR="000C385B" w:rsidRDefault="000C385B" w:rsidP="0006422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5B" w:rsidRDefault="000C385B" w:rsidP="001B3DCF">
    <w:pPr>
      <w:pStyle w:val="af0"/>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696509"/>
      <w:docPartObj>
        <w:docPartGallery w:val="Page Numbers (Top of Page)"/>
        <w:docPartUnique/>
      </w:docPartObj>
    </w:sdtPr>
    <w:sdtContent>
      <w:p w:rsidR="000C385B" w:rsidRDefault="009B763C">
        <w:pPr>
          <w:pStyle w:val="af0"/>
          <w:jc w:val="center"/>
        </w:pPr>
        <w:fldSimple w:instr=" PAGE   \* MERGEFORMAT ">
          <w:r w:rsidR="000C385B">
            <w:rPr>
              <w:noProof/>
            </w:rPr>
            <w:t>2</w:t>
          </w:r>
        </w:fldSimple>
      </w:p>
    </w:sdtContent>
  </w:sdt>
  <w:p w:rsidR="000C385B" w:rsidRDefault="000C385B">
    <w:pPr>
      <w:pStyle w:val="af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5B" w:rsidRDefault="000C385B">
    <w:pPr>
      <w:pStyle w:val="af0"/>
      <w:jc w:val="center"/>
    </w:pPr>
  </w:p>
  <w:p w:rsidR="000C385B" w:rsidRDefault="000C385B">
    <w:pPr>
      <w:pStyle w:val="af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5B" w:rsidRPr="003F15BF" w:rsidRDefault="000C385B" w:rsidP="00F83964">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П</w:t>
    </w:r>
    <w:r>
      <w:rPr>
        <w:rFonts w:ascii="Times New Roman" w:hAnsi="Times New Roman" w:cs="Times New Roman"/>
        <w:sz w:val="28"/>
        <w:szCs w:val="28"/>
      </w:rPr>
      <w:t>РИЛОЖЕНИЕ</w:t>
    </w:r>
    <w:r w:rsidRPr="003F15BF">
      <w:rPr>
        <w:rFonts w:ascii="Times New Roman" w:hAnsi="Times New Roman" w:cs="Times New Roman"/>
        <w:sz w:val="28"/>
        <w:szCs w:val="28"/>
      </w:rPr>
      <w:t xml:space="preserve"> 1</w:t>
    </w:r>
  </w:p>
  <w:p w:rsidR="000C385B" w:rsidRDefault="000C385B" w:rsidP="00F83964">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к Административному</w:t>
    </w:r>
  </w:p>
  <w:p w:rsidR="000C385B" w:rsidRPr="00EC3C17" w:rsidRDefault="009B763C" w:rsidP="00F83964">
    <w:pPr>
      <w:pStyle w:val="ConsPlusNormal"/>
      <w:ind w:firstLine="0"/>
      <w:jc w:val="right"/>
      <w:rPr>
        <w:rFonts w:ascii="Times New Roman" w:hAnsi="Times New Roman" w:cs="Times New Roman"/>
        <w:sz w:val="28"/>
        <w:szCs w:val="28"/>
      </w:rPr>
    </w:pPr>
    <w:hyperlink w:anchor="P50" w:history="1">
      <w:r w:rsidR="000C385B" w:rsidRPr="00EC3C17">
        <w:rPr>
          <w:rStyle w:val="af4"/>
          <w:rFonts w:ascii="Times New Roman" w:hAnsi="Times New Roman" w:cs="Times New Roman"/>
          <w:color w:val="auto"/>
          <w:sz w:val="28"/>
          <w:szCs w:val="28"/>
          <w:u w:val="none"/>
        </w:rPr>
        <w:t>регламенту</w:t>
      </w:r>
    </w:hyperlink>
  </w:p>
  <w:p w:rsidR="000C385B" w:rsidRPr="003B7010" w:rsidRDefault="000C385B" w:rsidP="00F83964">
    <w:pPr>
      <w:pStyle w:val="ConsPlusNormal"/>
      <w:ind w:firstLine="0"/>
      <w:jc w:val="right"/>
      <w:rPr>
        <w:rFonts w:ascii="Times New Roman" w:hAnsi="Times New Roman" w:cs="Times New Roman"/>
        <w:sz w:val="24"/>
        <w:szCs w:val="24"/>
      </w:rPr>
    </w:pPr>
    <w:r w:rsidRPr="003B7010">
      <w:rPr>
        <w:rFonts w:ascii="Times New Roman" w:hAnsi="Times New Roman" w:cs="Times New Roman"/>
        <w:sz w:val="24"/>
        <w:szCs w:val="24"/>
      </w:rPr>
      <w:t>Форма</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5B" w:rsidRPr="00F83964" w:rsidRDefault="000C385B" w:rsidP="00F83964">
    <w:pPr>
      <w:pStyle w:val="af0"/>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5B" w:rsidRPr="003F15BF" w:rsidRDefault="000C385B" w:rsidP="00BD41B1">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П</w:t>
    </w:r>
    <w:r>
      <w:rPr>
        <w:rFonts w:ascii="Times New Roman" w:hAnsi="Times New Roman" w:cs="Times New Roman"/>
        <w:sz w:val="28"/>
        <w:szCs w:val="28"/>
      </w:rPr>
      <w:t>РИЛОЖЕНИЕ 1</w:t>
    </w:r>
  </w:p>
  <w:p w:rsidR="000C385B" w:rsidRDefault="000C385B" w:rsidP="00F83964">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к Административному</w:t>
    </w:r>
  </w:p>
  <w:p w:rsidR="000C385B" w:rsidRPr="00EC3C17" w:rsidRDefault="009B763C" w:rsidP="00F83964">
    <w:pPr>
      <w:pStyle w:val="ConsPlusNormal"/>
      <w:ind w:firstLine="0"/>
      <w:jc w:val="right"/>
      <w:rPr>
        <w:rFonts w:ascii="Times New Roman" w:hAnsi="Times New Roman" w:cs="Times New Roman"/>
        <w:sz w:val="28"/>
        <w:szCs w:val="28"/>
      </w:rPr>
    </w:pPr>
    <w:hyperlink w:anchor="P50" w:history="1">
      <w:r w:rsidR="000C385B" w:rsidRPr="00EC3C17">
        <w:rPr>
          <w:rStyle w:val="af4"/>
          <w:rFonts w:ascii="Times New Roman" w:hAnsi="Times New Roman" w:cs="Times New Roman"/>
          <w:color w:val="auto"/>
          <w:sz w:val="28"/>
          <w:szCs w:val="28"/>
          <w:u w:val="none"/>
        </w:rPr>
        <w:t>регламенту</w:t>
      </w:r>
    </w:hyperlink>
  </w:p>
  <w:p w:rsidR="000C385B" w:rsidRPr="003B7010" w:rsidRDefault="000C385B" w:rsidP="00F83964">
    <w:pPr>
      <w:pStyle w:val="ConsPlusNormal"/>
      <w:ind w:firstLine="0"/>
      <w:jc w:val="right"/>
      <w:rPr>
        <w:rFonts w:ascii="Times New Roman" w:hAnsi="Times New Roman" w:cs="Times New Roman"/>
        <w:sz w:val="24"/>
        <w:szCs w:val="24"/>
      </w:rPr>
    </w:pPr>
    <w:r w:rsidRPr="003B7010">
      <w:rPr>
        <w:rFonts w:ascii="Times New Roman" w:hAnsi="Times New Roman" w:cs="Times New Roman"/>
        <w:sz w:val="24"/>
        <w:szCs w:val="24"/>
      </w:rPr>
      <w:t>Форма</w: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5B" w:rsidRDefault="000C385B" w:rsidP="00BD41B1">
    <w:pPr>
      <w:pStyle w:val="ConsPlusNormal"/>
      <w:ind w:firstLine="0"/>
      <w:jc w:val="right"/>
      <w:rPr>
        <w:rFonts w:ascii="Times New Roman" w:hAnsi="Times New Roman" w:cs="Times New Roman"/>
        <w:sz w:val="28"/>
        <w:szCs w:val="28"/>
      </w:rPr>
    </w:pPr>
  </w:p>
  <w:p w:rsidR="000C385B" w:rsidRPr="003F15BF" w:rsidRDefault="000C385B" w:rsidP="00BD41B1">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П</w:t>
    </w:r>
    <w:r>
      <w:rPr>
        <w:rFonts w:ascii="Times New Roman" w:hAnsi="Times New Roman" w:cs="Times New Roman"/>
        <w:sz w:val="28"/>
        <w:szCs w:val="28"/>
      </w:rPr>
      <w:t>РИЛОЖЕНИЕ 2</w:t>
    </w:r>
  </w:p>
  <w:p w:rsidR="000C385B" w:rsidRDefault="000C385B" w:rsidP="00F83964">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к Административному</w:t>
    </w:r>
  </w:p>
  <w:p w:rsidR="000C385B" w:rsidRPr="00EC3C17" w:rsidRDefault="009B763C" w:rsidP="00F83964">
    <w:pPr>
      <w:pStyle w:val="ConsPlusNormal"/>
      <w:ind w:firstLine="0"/>
      <w:jc w:val="right"/>
      <w:rPr>
        <w:rFonts w:ascii="Times New Roman" w:hAnsi="Times New Roman" w:cs="Times New Roman"/>
        <w:sz w:val="28"/>
        <w:szCs w:val="28"/>
      </w:rPr>
    </w:pPr>
    <w:hyperlink w:anchor="P50" w:history="1">
      <w:r w:rsidR="000C385B" w:rsidRPr="00EC3C17">
        <w:rPr>
          <w:rStyle w:val="af4"/>
          <w:rFonts w:ascii="Times New Roman" w:hAnsi="Times New Roman" w:cs="Times New Roman"/>
          <w:color w:val="auto"/>
          <w:sz w:val="28"/>
          <w:szCs w:val="28"/>
          <w:u w:val="none"/>
        </w:rPr>
        <w:t>регламенту</w:t>
      </w:r>
    </w:hyperlink>
  </w:p>
  <w:p w:rsidR="000C385B" w:rsidRPr="003B7010" w:rsidRDefault="000C385B" w:rsidP="00F83964">
    <w:pPr>
      <w:pStyle w:val="ConsPlusNormal"/>
      <w:ind w:firstLine="0"/>
      <w:jc w:val="right"/>
      <w:rPr>
        <w:rFonts w:ascii="Times New Roman" w:hAnsi="Times New Roman" w:cs="Times New Roman"/>
        <w:sz w:val="24"/>
        <w:szCs w:val="24"/>
      </w:rPr>
    </w:pPr>
    <w:r w:rsidRPr="003B7010">
      <w:rPr>
        <w:rFonts w:ascii="Times New Roman" w:hAnsi="Times New Roman" w:cs="Times New Roman"/>
        <w:sz w:val="24"/>
        <w:szCs w:val="24"/>
      </w:rPr>
      <w:t>Форма</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2">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16"/>
    <w:multiLevelType w:val="multilevel"/>
    <w:tmpl w:val="00000016"/>
    <w:name w:val="WW8Num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211"/>
        </w:tabs>
        <w:ind w:left="1211"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A2606D6"/>
    <w:multiLevelType w:val="hybridMultilevel"/>
    <w:tmpl w:val="17C894A4"/>
    <w:lvl w:ilvl="0" w:tplc="28EC6DA6">
      <w:start w:val="1"/>
      <w:numFmt w:val="decimal"/>
      <w:lvlText w:val="%1."/>
      <w:lvlJc w:val="left"/>
      <w:pPr>
        <w:ind w:left="2512" w:hanging="360"/>
      </w:pPr>
      <w:rPr>
        <w:rFonts w:hint="default"/>
      </w:rPr>
    </w:lvl>
    <w:lvl w:ilvl="1" w:tplc="04190019" w:tentative="1">
      <w:start w:val="1"/>
      <w:numFmt w:val="lowerLetter"/>
      <w:lvlText w:val="%2."/>
      <w:lvlJc w:val="left"/>
      <w:pPr>
        <w:ind w:left="3232" w:hanging="360"/>
      </w:pPr>
    </w:lvl>
    <w:lvl w:ilvl="2" w:tplc="0419001B" w:tentative="1">
      <w:start w:val="1"/>
      <w:numFmt w:val="lowerRoman"/>
      <w:lvlText w:val="%3."/>
      <w:lvlJc w:val="right"/>
      <w:pPr>
        <w:ind w:left="3952" w:hanging="180"/>
      </w:pPr>
    </w:lvl>
    <w:lvl w:ilvl="3" w:tplc="0419000F" w:tentative="1">
      <w:start w:val="1"/>
      <w:numFmt w:val="decimal"/>
      <w:lvlText w:val="%4."/>
      <w:lvlJc w:val="left"/>
      <w:pPr>
        <w:ind w:left="4672" w:hanging="360"/>
      </w:pPr>
    </w:lvl>
    <w:lvl w:ilvl="4" w:tplc="04190019" w:tentative="1">
      <w:start w:val="1"/>
      <w:numFmt w:val="lowerLetter"/>
      <w:lvlText w:val="%5."/>
      <w:lvlJc w:val="left"/>
      <w:pPr>
        <w:ind w:left="5392" w:hanging="360"/>
      </w:pPr>
    </w:lvl>
    <w:lvl w:ilvl="5" w:tplc="0419001B" w:tentative="1">
      <w:start w:val="1"/>
      <w:numFmt w:val="lowerRoman"/>
      <w:lvlText w:val="%6."/>
      <w:lvlJc w:val="right"/>
      <w:pPr>
        <w:ind w:left="6112" w:hanging="180"/>
      </w:pPr>
    </w:lvl>
    <w:lvl w:ilvl="6" w:tplc="0419000F" w:tentative="1">
      <w:start w:val="1"/>
      <w:numFmt w:val="decimal"/>
      <w:lvlText w:val="%7."/>
      <w:lvlJc w:val="left"/>
      <w:pPr>
        <w:ind w:left="6832" w:hanging="360"/>
      </w:pPr>
    </w:lvl>
    <w:lvl w:ilvl="7" w:tplc="04190019" w:tentative="1">
      <w:start w:val="1"/>
      <w:numFmt w:val="lowerLetter"/>
      <w:lvlText w:val="%8."/>
      <w:lvlJc w:val="left"/>
      <w:pPr>
        <w:ind w:left="7552" w:hanging="360"/>
      </w:pPr>
    </w:lvl>
    <w:lvl w:ilvl="8" w:tplc="0419001B" w:tentative="1">
      <w:start w:val="1"/>
      <w:numFmt w:val="lowerRoman"/>
      <w:lvlText w:val="%9."/>
      <w:lvlJc w:val="right"/>
      <w:pPr>
        <w:ind w:left="8272" w:hanging="180"/>
      </w:pPr>
    </w:lvl>
  </w:abstractNum>
  <w:abstractNum w:abstractNumId="5">
    <w:nsid w:val="11E64C1E"/>
    <w:multiLevelType w:val="hybridMultilevel"/>
    <w:tmpl w:val="187481A4"/>
    <w:lvl w:ilvl="0" w:tplc="D444B1DE">
      <w:start w:val="2"/>
      <w:numFmt w:val="decimal"/>
      <w:lvlText w:val="%1."/>
      <w:lvlJc w:val="left"/>
      <w:pPr>
        <w:ind w:left="2872" w:hanging="360"/>
      </w:pPr>
      <w:rPr>
        <w:rFonts w:hint="default"/>
      </w:rPr>
    </w:lvl>
    <w:lvl w:ilvl="1" w:tplc="04190019" w:tentative="1">
      <w:start w:val="1"/>
      <w:numFmt w:val="lowerLetter"/>
      <w:lvlText w:val="%2."/>
      <w:lvlJc w:val="left"/>
      <w:pPr>
        <w:ind w:left="3592" w:hanging="360"/>
      </w:pPr>
    </w:lvl>
    <w:lvl w:ilvl="2" w:tplc="0419001B" w:tentative="1">
      <w:start w:val="1"/>
      <w:numFmt w:val="lowerRoman"/>
      <w:lvlText w:val="%3."/>
      <w:lvlJc w:val="right"/>
      <w:pPr>
        <w:ind w:left="4312" w:hanging="180"/>
      </w:pPr>
    </w:lvl>
    <w:lvl w:ilvl="3" w:tplc="0419000F" w:tentative="1">
      <w:start w:val="1"/>
      <w:numFmt w:val="decimal"/>
      <w:lvlText w:val="%4."/>
      <w:lvlJc w:val="left"/>
      <w:pPr>
        <w:ind w:left="5032" w:hanging="360"/>
      </w:pPr>
    </w:lvl>
    <w:lvl w:ilvl="4" w:tplc="04190019" w:tentative="1">
      <w:start w:val="1"/>
      <w:numFmt w:val="lowerLetter"/>
      <w:lvlText w:val="%5."/>
      <w:lvlJc w:val="left"/>
      <w:pPr>
        <w:ind w:left="5752" w:hanging="360"/>
      </w:pPr>
    </w:lvl>
    <w:lvl w:ilvl="5" w:tplc="0419001B" w:tentative="1">
      <w:start w:val="1"/>
      <w:numFmt w:val="lowerRoman"/>
      <w:lvlText w:val="%6."/>
      <w:lvlJc w:val="right"/>
      <w:pPr>
        <w:ind w:left="6472" w:hanging="180"/>
      </w:pPr>
    </w:lvl>
    <w:lvl w:ilvl="6" w:tplc="0419000F" w:tentative="1">
      <w:start w:val="1"/>
      <w:numFmt w:val="decimal"/>
      <w:lvlText w:val="%7."/>
      <w:lvlJc w:val="left"/>
      <w:pPr>
        <w:ind w:left="7192" w:hanging="360"/>
      </w:pPr>
    </w:lvl>
    <w:lvl w:ilvl="7" w:tplc="04190019" w:tentative="1">
      <w:start w:val="1"/>
      <w:numFmt w:val="lowerLetter"/>
      <w:lvlText w:val="%8."/>
      <w:lvlJc w:val="left"/>
      <w:pPr>
        <w:ind w:left="7912" w:hanging="360"/>
      </w:pPr>
    </w:lvl>
    <w:lvl w:ilvl="8" w:tplc="0419001B" w:tentative="1">
      <w:start w:val="1"/>
      <w:numFmt w:val="lowerRoman"/>
      <w:lvlText w:val="%9."/>
      <w:lvlJc w:val="right"/>
      <w:pPr>
        <w:ind w:left="8632" w:hanging="180"/>
      </w:pPr>
    </w:lvl>
  </w:abstractNum>
  <w:abstractNum w:abstractNumId="6">
    <w:nsid w:val="306E1CC7"/>
    <w:multiLevelType w:val="hybridMultilevel"/>
    <w:tmpl w:val="D62CD06E"/>
    <w:lvl w:ilvl="0" w:tplc="5ADC2FA2">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nsid w:val="472F20D3"/>
    <w:multiLevelType w:val="multilevel"/>
    <w:tmpl w:val="D21E7276"/>
    <w:lvl w:ilvl="0">
      <w:start w:val="1"/>
      <w:numFmt w:val="decimal"/>
      <w:pStyle w:val="a"/>
      <w:suff w:val="space"/>
      <w:lvlText w:val="%1."/>
      <w:lvlJc w:val="left"/>
      <w:pPr>
        <w:ind w:left="0" w:firstLine="720"/>
      </w:pPr>
      <w:rPr>
        <w:rFonts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num w:numId="1">
    <w:abstractNumId w:val="7"/>
  </w:num>
  <w:num w:numId="2">
    <w:abstractNumId w:val="0"/>
  </w:num>
  <w:num w:numId="3">
    <w:abstractNumId w:val="1"/>
  </w:num>
  <w:num w:numId="4">
    <w:abstractNumId w:val="4"/>
  </w:num>
  <w:num w:numId="5">
    <w:abstractNumId w:val="5"/>
  </w:num>
  <w:num w:numId="6">
    <w:abstractNumId w:val="6"/>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19457"/>
  </w:hdrShapeDefaults>
  <w:footnotePr>
    <w:footnote w:id="-1"/>
    <w:footnote w:id="0"/>
  </w:footnotePr>
  <w:endnotePr>
    <w:numFmt w:val="decimal"/>
    <w:endnote w:id="-1"/>
    <w:endnote w:id="0"/>
  </w:endnotePr>
  <w:compat/>
  <w:rsids>
    <w:rsidRoot w:val="00AD0609"/>
    <w:rsid w:val="00013747"/>
    <w:rsid w:val="00040511"/>
    <w:rsid w:val="00064226"/>
    <w:rsid w:val="00073857"/>
    <w:rsid w:val="0008584F"/>
    <w:rsid w:val="00096E1A"/>
    <w:rsid w:val="000B766B"/>
    <w:rsid w:val="000C385B"/>
    <w:rsid w:val="000C39D4"/>
    <w:rsid w:val="000D36AC"/>
    <w:rsid w:val="000E55D5"/>
    <w:rsid w:val="00131359"/>
    <w:rsid w:val="00134B04"/>
    <w:rsid w:val="00135227"/>
    <w:rsid w:val="00167217"/>
    <w:rsid w:val="00184524"/>
    <w:rsid w:val="001912D4"/>
    <w:rsid w:val="001B3DCF"/>
    <w:rsid w:val="001B68C2"/>
    <w:rsid w:val="001C7694"/>
    <w:rsid w:val="001D7C83"/>
    <w:rsid w:val="00203AE3"/>
    <w:rsid w:val="00270CBB"/>
    <w:rsid w:val="002B004D"/>
    <w:rsid w:val="002C6D7E"/>
    <w:rsid w:val="002D7C9D"/>
    <w:rsid w:val="0033300C"/>
    <w:rsid w:val="00343E4A"/>
    <w:rsid w:val="00364DA7"/>
    <w:rsid w:val="00371D60"/>
    <w:rsid w:val="00386F76"/>
    <w:rsid w:val="003E7DCE"/>
    <w:rsid w:val="003F3FA3"/>
    <w:rsid w:val="00400B9D"/>
    <w:rsid w:val="00407B1B"/>
    <w:rsid w:val="00434C49"/>
    <w:rsid w:val="004551B0"/>
    <w:rsid w:val="004A3718"/>
    <w:rsid w:val="004A6B8C"/>
    <w:rsid w:val="004C0939"/>
    <w:rsid w:val="004D0DE9"/>
    <w:rsid w:val="004F2E8A"/>
    <w:rsid w:val="004F47C1"/>
    <w:rsid w:val="0050493D"/>
    <w:rsid w:val="00537A55"/>
    <w:rsid w:val="00562105"/>
    <w:rsid w:val="00566574"/>
    <w:rsid w:val="00595FBC"/>
    <w:rsid w:val="005B04CB"/>
    <w:rsid w:val="005B3E05"/>
    <w:rsid w:val="005C358B"/>
    <w:rsid w:val="005E2E07"/>
    <w:rsid w:val="005E3E7D"/>
    <w:rsid w:val="00645CCD"/>
    <w:rsid w:val="006518F2"/>
    <w:rsid w:val="00661737"/>
    <w:rsid w:val="00682D26"/>
    <w:rsid w:val="00684CAA"/>
    <w:rsid w:val="006A1423"/>
    <w:rsid w:val="006B26E5"/>
    <w:rsid w:val="006E603D"/>
    <w:rsid w:val="00772FE2"/>
    <w:rsid w:val="007936CD"/>
    <w:rsid w:val="007A18DD"/>
    <w:rsid w:val="007F53B8"/>
    <w:rsid w:val="008043F9"/>
    <w:rsid w:val="00814383"/>
    <w:rsid w:val="008958B3"/>
    <w:rsid w:val="008A4D6E"/>
    <w:rsid w:val="008E2CF5"/>
    <w:rsid w:val="009059DF"/>
    <w:rsid w:val="00916620"/>
    <w:rsid w:val="00920F68"/>
    <w:rsid w:val="00923BAE"/>
    <w:rsid w:val="00963C3B"/>
    <w:rsid w:val="009B763C"/>
    <w:rsid w:val="009C718B"/>
    <w:rsid w:val="009E5E9C"/>
    <w:rsid w:val="009F2F58"/>
    <w:rsid w:val="00A54C2C"/>
    <w:rsid w:val="00A605F8"/>
    <w:rsid w:val="00A74018"/>
    <w:rsid w:val="00AD0609"/>
    <w:rsid w:val="00AE4206"/>
    <w:rsid w:val="00AF70D3"/>
    <w:rsid w:val="00B03F0D"/>
    <w:rsid w:val="00B520B6"/>
    <w:rsid w:val="00B62D39"/>
    <w:rsid w:val="00B654F6"/>
    <w:rsid w:val="00B74B23"/>
    <w:rsid w:val="00BC1555"/>
    <w:rsid w:val="00BC2939"/>
    <w:rsid w:val="00BD41B1"/>
    <w:rsid w:val="00C0778F"/>
    <w:rsid w:val="00C327A0"/>
    <w:rsid w:val="00C37C80"/>
    <w:rsid w:val="00C6011D"/>
    <w:rsid w:val="00C859BC"/>
    <w:rsid w:val="00CA6EB8"/>
    <w:rsid w:val="00CB24D8"/>
    <w:rsid w:val="00CC4538"/>
    <w:rsid w:val="00D00061"/>
    <w:rsid w:val="00D40EA0"/>
    <w:rsid w:val="00D4263C"/>
    <w:rsid w:val="00D536C7"/>
    <w:rsid w:val="00D63AC2"/>
    <w:rsid w:val="00D83C04"/>
    <w:rsid w:val="00DA7615"/>
    <w:rsid w:val="00DB43F5"/>
    <w:rsid w:val="00DC0C7C"/>
    <w:rsid w:val="00DE442C"/>
    <w:rsid w:val="00E032DE"/>
    <w:rsid w:val="00E37902"/>
    <w:rsid w:val="00E6752D"/>
    <w:rsid w:val="00E75FAF"/>
    <w:rsid w:val="00EA4126"/>
    <w:rsid w:val="00EA4783"/>
    <w:rsid w:val="00EC4F18"/>
    <w:rsid w:val="00ED5A3C"/>
    <w:rsid w:val="00ED73B6"/>
    <w:rsid w:val="00F102EF"/>
    <w:rsid w:val="00F2742D"/>
    <w:rsid w:val="00F326EE"/>
    <w:rsid w:val="00F36605"/>
    <w:rsid w:val="00F61597"/>
    <w:rsid w:val="00F6250E"/>
    <w:rsid w:val="00F721D8"/>
    <w:rsid w:val="00F83964"/>
    <w:rsid w:val="00FD13F7"/>
    <w:rsid w:val="00FD76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7"/>
    <o:shapelayout v:ext="edit">
      <o:idmap v:ext="edit" data="1"/>
      <o:rules v:ext="edit">
        <o:r id="V:Rule26" type="connector" idref="#_x0000_s1090"/>
        <o:r id="V:Rule27" type="connector" idref="#_x0000_s1109"/>
        <o:r id="V:Rule28" type="connector" idref="#_x0000_s1073"/>
        <o:r id="V:Rule29" type="connector" idref="#_x0000_s1081"/>
        <o:r id="V:Rule30" type="connector" idref="#_x0000_s1078"/>
        <o:r id="V:Rule31" type="connector" idref="#_x0000_s1117"/>
        <o:r id="V:Rule32" type="connector" idref="#_x0000_s1104"/>
        <o:r id="V:Rule33" type="connector" idref="#_x0000_s1106"/>
        <o:r id="V:Rule34" type="connector" idref="#_x0000_s1085"/>
        <o:r id="V:Rule35" type="connector" idref="#_x0000_s1088"/>
        <o:r id="V:Rule36" type="connector" idref="#_x0000_s1092"/>
        <o:r id="V:Rule37" type="connector" idref="#_x0000_s1107"/>
        <o:r id="V:Rule38" type="connector" idref="#_x0000_s1070"/>
        <o:r id="V:Rule39" type="connector" idref="#_x0000_s1094"/>
        <o:r id="V:Rule40" type="connector" idref="#_x0000_s1093"/>
        <o:r id="V:Rule41" type="connector" idref="#_x0000_s1083"/>
        <o:r id="V:Rule42" type="connector" idref="#_x0000_s1091"/>
        <o:r id="V:Rule43" type="connector" idref="#_x0000_s1072"/>
        <o:r id="V:Rule44" type="connector" idref="#_x0000_s1079"/>
        <o:r id="V:Rule45" type="connector" idref="#_x0000_s1114"/>
        <o:r id="V:Rule46" type="connector" idref="#_x0000_s1076"/>
        <o:r id="V:Rule47" type="connector" idref="#_x0000_s1102"/>
        <o:r id="V:Rule48" type="connector" idref="#_x0000_s1110"/>
        <o:r id="V:Rule49" type="connector" idref="#_x0000_s1103"/>
        <o:r id="V:Rule50" type="connector" idref="#_x0000_s109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Document Map"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AD0609"/>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AD0609"/>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0"/>
    <w:next w:val="a0"/>
    <w:link w:val="20"/>
    <w:uiPriority w:val="9"/>
    <w:semiHidden/>
    <w:unhideWhenUsed/>
    <w:qFormat/>
    <w:rsid w:val="00AD060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AD060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qFormat/>
    <w:rsid w:val="00AD0609"/>
    <w:pPr>
      <w:keepNext/>
      <w:tabs>
        <w:tab w:val="left" w:pos="1260"/>
        <w:tab w:val="left" w:pos="1440"/>
      </w:tabs>
      <w:ind w:firstLine="720"/>
      <w:jc w:val="both"/>
      <w:outlineLvl w:val="3"/>
    </w:pPr>
    <w:rPr>
      <w:b/>
      <w:i/>
      <w:sz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AD0609"/>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1"/>
    <w:link w:val="2"/>
    <w:uiPriority w:val="9"/>
    <w:semiHidden/>
    <w:rsid w:val="00AD0609"/>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uiPriority w:val="9"/>
    <w:rsid w:val="00AD0609"/>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1"/>
    <w:link w:val="4"/>
    <w:rsid w:val="00AD0609"/>
    <w:rPr>
      <w:rFonts w:ascii="Times New Roman" w:eastAsia="Times New Roman" w:hAnsi="Times New Roman" w:cs="Times New Roman"/>
      <w:b/>
      <w:i/>
      <w:sz w:val="28"/>
      <w:szCs w:val="24"/>
      <w:lang w:eastAsia="ru-RU"/>
    </w:rPr>
  </w:style>
  <w:style w:type="paragraph" w:customStyle="1" w:styleId="a4">
    <w:name w:val="Название_пост"/>
    <w:basedOn w:val="a5"/>
    <w:next w:val="a6"/>
    <w:rsid w:val="00AD0609"/>
    <w:pPr>
      <w:pBdr>
        <w:bottom w:val="none" w:sz="0" w:space="0" w:color="auto"/>
      </w:pBdr>
      <w:spacing w:after="0"/>
      <w:contextualSpacing w:val="0"/>
      <w:jc w:val="center"/>
    </w:pPr>
    <w:rPr>
      <w:rFonts w:ascii="Times New Roman" w:hAnsi="Times New Roman"/>
      <w:b/>
      <w:bCs/>
      <w:color w:val="auto"/>
      <w:spacing w:val="0"/>
      <w:kern w:val="0"/>
      <w:sz w:val="32"/>
      <w:szCs w:val="24"/>
    </w:rPr>
  </w:style>
  <w:style w:type="paragraph" w:styleId="a5">
    <w:name w:val="Title"/>
    <w:basedOn w:val="a0"/>
    <w:next w:val="a0"/>
    <w:link w:val="a7"/>
    <w:qFormat/>
    <w:rsid w:val="00AD0609"/>
    <w:pPr>
      <w:pBdr>
        <w:bottom w:val="single" w:sz="8" w:space="4" w:color="4F81BD"/>
      </w:pBdr>
      <w:spacing w:after="300"/>
      <w:contextualSpacing/>
    </w:pPr>
    <w:rPr>
      <w:rFonts w:ascii="Cambria" w:hAnsi="Cambria"/>
      <w:color w:val="17365D"/>
      <w:spacing w:val="5"/>
      <w:kern w:val="28"/>
      <w:sz w:val="52"/>
      <w:szCs w:val="52"/>
    </w:rPr>
  </w:style>
  <w:style w:type="character" w:customStyle="1" w:styleId="a7">
    <w:name w:val="Название Знак"/>
    <w:basedOn w:val="a1"/>
    <w:link w:val="a5"/>
    <w:rsid w:val="00AD0609"/>
    <w:rPr>
      <w:rFonts w:ascii="Cambria" w:eastAsia="Times New Roman" w:hAnsi="Cambria" w:cs="Times New Roman"/>
      <w:color w:val="17365D"/>
      <w:spacing w:val="5"/>
      <w:kern w:val="28"/>
      <w:sz w:val="52"/>
      <w:szCs w:val="52"/>
      <w:lang w:eastAsia="ru-RU"/>
    </w:rPr>
  </w:style>
  <w:style w:type="paragraph" w:customStyle="1" w:styleId="a6">
    <w:name w:val="Дата и номер"/>
    <w:basedOn w:val="a0"/>
    <w:next w:val="a8"/>
    <w:rsid w:val="00AD0609"/>
    <w:pPr>
      <w:tabs>
        <w:tab w:val="left" w:pos="8100"/>
      </w:tabs>
      <w:ind w:firstLine="720"/>
      <w:jc w:val="both"/>
    </w:pPr>
    <w:rPr>
      <w:bCs/>
      <w:sz w:val="26"/>
    </w:rPr>
  </w:style>
  <w:style w:type="paragraph" w:customStyle="1" w:styleId="a8">
    <w:name w:val="Заголовок_пост"/>
    <w:basedOn w:val="a0"/>
    <w:rsid w:val="00AD0609"/>
    <w:pPr>
      <w:tabs>
        <w:tab w:val="left" w:pos="10440"/>
      </w:tabs>
      <w:ind w:left="720" w:right="4627"/>
    </w:pPr>
    <w:rPr>
      <w:sz w:val="26"/>
    </w:rPr>
  </w:style>
  <w:style w:type="paragraph" w:customStyle="1" w:styleId="a9">
    <w:name w:val="Абзац_пост"/>
    <w:basedOn w:val="a0"/>
    <w:rsid w:val="00AD0609"/>
    <w:pPr>
      <w:spacing w:before="120"/>
      <w:ind w:firstLine="720"/>
      <w:jc w:val="both"/>
    </w:pPr>
    <w:rPr>
      <w:sz w:val="26"/>
    </w:rPr>
  </w:style>
  <w:style w:type="paragraph" w:customStyle="1" w:styleId="aa">
    <w:name w:val="Исполнитель"/>
    <w:basedOn w:val="a9"/>
    <w:rsid w:val="00AD0609"/>
    <w:pPr>
      <w:tabs>
        <w:tab w:val="left" w:pos="2880"/>
      </w:tabs>
      <w:spacing w:before="0"/>
      <w:ind w:left="2880" w:hanging="2160"/>
    </w:pPr>
  </w:style>
  <w:style w:type="paragraph" w:customStyle="1" w:styleId="a">
    <w:name w:val="Рассылка"/>
    <w:basedOn w:val="a9"/>
    <w:rsid w:val="00AD0609"/>
    <w:pPr>
      <w:numPr>
        <w:numId w:val="1"/>
      </w:numPr>
      <w:tabs>
        <w:tab w:val="left" w:pos="2160"/>
      </w:tabs>
      <w:spacing w:before="0"/>
      <w:ind w:left="2160" w:hanging="1440"/>
    </w:pPr>
  </w:style>
  <w:style w:type="paragraph" w:customStyle="1" w:styleId="ab">
    <w:name w:val="Пункт_пост"/>
    <w:basedOn w:val="a0"/>
    <w:rsid w:val="00AD0609"/>
    <w:pPr>
      <w:spacing w:before="120"/>
      <w:ind w:firstLine="720"/>
      <w:jc w:val="both"/>
    </w:pPr>
    <w:rPr>
      <w:sz w:val="26"/>
    </w:rPr>
  </w:style>
  <w:style w:type="paragraph" w:styleId="ac">
    <w:name w:val="footer"/>
    <w:basedOn w:val="a0"/>
    <w:link w:val="ad"/>
    <w:uiPriority w:val="99"/>
    <w:rsid w:val="00AD0609"/>
    <w:pPr>
      <w:tabs>
        <w:tab w:val="center" w:pos="4677"/>
        <w:tab w:val="right" w:pos="9355"/>
      </w:tabs>
    </w:pPr>
  </w:style>
  <w:style w:type="character" w:customStyle="1" w:styleId="ad">
    <w:name w:val="Нижний колонтитул Знак"/>
    <w:basedOn w:val="a1"/>
    <w:link w:val="ac"/>
    <w:uiPriority w:val="99"/>
    <w:rsid w:val="00AD0609"/>
    <w:rPr>
      <w:rFonts w:ascii="Times New Roman" w:eastAsia="Times New Roman" w:hAnsi="Times New Roman" w:cs="Times New Roman"/>
      <w:sz w:val="24"/>
      <w:szCs w:val="24"/>
      <w:lang w:eastAsia="ru-RU"/>
    </w:rPr>
  </w:style>
  <w:style w:type="paragraph" w:customStyle="1" w:styleId="ae">
    <w:name w:val="Подпункт_пост"/>
    <w:basedOn w:val="a9"/>
    <w:rsid w:val="00AD0609"/>
    <w:pPr>
      <w:tabs>
        <w:tab w:val="num" w:pos="1800"/>
      </w:tabs>
      <w:ind w:left="720"/>
    </w:pPr>
  </w:style>
  <w:style w:type="character" w:styleId="af">
    <w:name w:val="page number"/>
    <w:basedOn w:val="a1"/>
    <w:rsid w:val="00AD0609"/>
  </w:style>
  <w:style w:type="paragraph" w:styleId="af0">
    <w:name w:val="header"/>
    <w:basedOn w:val="a0"/>
    <w:link w:val="af1"/>
    <w:uiPriority w:val="99"/>
    <w:rsid w:val="00AD0609"/>
    <w:pPr>
      <w:tabs>
        <w:tab w:val="center" w:pos="4677"/>
        <w:tab w:val="right" w:pos="9355"/>
      </w:tabs>
    </w:pPr>
  </w:style>
  <w:style w:type="character" w:customStyle="1" w:styleId="af1">
    <w:name w:val="Верхний колонтитул Знак"/>
    <w:basedOn w:val="a1"/>
    <w:link w:val="af0"/>
    <w:uiPriority w:val="99"/>
    <w:rsid w:val="00AD0609"/>
    <w:rPr>
      <w:rFonts w:ascii="Times New Roman" w:eastAsia="Times New Roman" w:hAnsi="Times New Roman" w:cs="Times New Roman"/>
      <w:sz w:val="24"/>
      <w:szCs w:val="24"/>
      <w:lang w:eastAsia="ru-RU"/>
    </w:rPr>
  </w:style>
  <w:style w:type="paragraph" w:styleId="af2">
    <w:name w:val="Balloon Text"/>
    <w:basedOn w:val="a0"/>
    <w:link w:val="af3"/>
    <w:uiPriority w:val="99"/>
    <w:semiHidden/>
    <w:rsid w:val="00AD0609"/>
    <w:rPr>
      <w:rFonts w:ascii="Tahoma" w:hAnsi="Tahoma"/>
      <w:sz w:val="16"/>
      <w:szCs w:val="16"/>
    </w:rPr>
  </w:style>
  <w:style w:type="character" w:customStyle="1" w:styleId="af3">
    <w:name w:val="Текст выноски Знак"/>
    <w:basedOn w:val="a1"/>
    <w:link w:val="af2"/>
    <w:uiPriority w:val="99"/>
    <w:semiHidden/>
    <w:rsid w:val="00AD0609"/>
    <w:rPr>
      <w:rFonts w:ascii="Tahoma" w:eastAsia="Times New Roman" w:hAnsi="Tahoma" w:cs="Times New Roman"/>
      <w:sz w:val="16"/>
      <w:szCs w:val="16"/>
      <w:lang w:eastAsia="ru-RU"/>
    </w:rPr>
  </w:style>
  <w:style w:type="character" w:styleId="af4">
    <w:name w:val="Hyperlink"/>
    <w:uiPriority w:val="99"/>
    <w:unhideWhenUsed/>
    <w:rsid w:val="00AD0609"/>
    <w:rPr>
      <w:color w:val="0000FF"/>
      <w:u w:val="single"/>
    </w:rPr>
  </w:style>
  <w:style w:type="paragraph" w:styleId="31">
    <w:name w:val="Body Text Indent 3"/>
    <w:basedOn w:val="a0"/>
    <w:link w:val="32"/>
    <w:unhideWhenUsed/>
    <w:rsid w:val="00AD0609"/>
    <w:pPr>
      <w:spacing w:after="120"/>
      <w:ind w:left="283"/>
    </w:pPr>
    <w:rPr>
      <w:sz w:val="16"/>
      <w:szCs w:val="16"/>
    </w:rPr>
  </w:style>
  <w:style w:type="character" w:customStyle="1" w:styleId="32">
    <w:name w:val="Основной текст с отступом 3 Знак"/>
    <w:basedOn w:val="a1"/>
    <w:link w:val="31"/>
    <w:rsid w:val="00AD0609"/>
    <w:rPr>
      <w:rFonts w:ascii="Times New Roman" w:eastAsia="Times New Roman" w:hAnsi="Times New Roman" w:cs="Times New Roman"/>
      <w:sz w:val="16"/>
      <w:szCs w:val="16"/>
      <w:lang w:eastAsia="ru-RU"/>
    </w:rPr>
  </w:style>
  <w:style w:type="paragraph" w:styleId="af5">
    <w:name w:val="List Paragraph"/>
    <w:basedOn w:val="a0"/>
    <w:uiPriority w:val="1"/>
    <w:qFormat/>
    <w:rsid w:val="00AD0609"/>
    <w:pPr>
      <w:ind w:left="720"/>
      <w:contextualSpacing/>
    </w:pPr>
  </w:style>
  <w:style w:type="paragraph" w:customStyle="1" w:styleId="ConsPlusNormal">
    <w:name w:val="ConsPlusNormal"/>
    <w:link w:val="ConsPlusNormal0"/>
    <w:rsid w:val="00AD060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AD0609"/>
    <w:rPr>
      <w:rFonts w:ascii="Arial" w:eastAsia="Times New Roman" w:hAnsi="Arial" w:cs="Arial"/>
      <w:sz w:val="20"/>
      <w:szCs w:val="20"/>
      <w:lang w:eastAsia="ru-RU"/>
    </w:rPr>
  </w:style>
  <w:style w:type="paragraph" w:styleId="af6">
    <w:name w:val="No Spacing"/>
    <w:link w:val="af7"/>
    <w:uiPriority w:val="1"/>
    <w:qFormat/>
    <w:rsid w:val="00AD0609"/>
    <w:pPr>
      <w:spacing w:after="0" w:line="240" w:lineRule="auto"/>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AD0609"/>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8">
    <w:name w:val="Body Text Indent"/>
    <w:basedOn w:val="a0"/>
    <w:link w:val="af9"/>
    <w:uiPriority w:val="99"/>
    <w:unhideWhenUsed/>
    <w:rsid w:val="00AD0609"/>
    <w:pPr>
      <w:spacing w:after="120"/>
      <w:ind w:left="283"/>
    </w:pPr>
  </w:style>
  <w:style w:type="character" w:customStyle="1" w:styleId="af9">
    <w:name w:val="Основной текст с отступом Знак"/>
    <w:basedOn w:val="a1"/>
    <w:link w:val="af8"/>
    <w:uiPriority w:val="99"/>
    <w:rsid w:val="00AD0609"/>
    <w:rPr>
      <w:rFonts w:ascii="Times New Roman" w:eastAsia="Times New Roman" w:hAnsi="Times New Roman" w:cs="Times New Roman"/>
      <w:sz w:val="24"/>
      <w:szCs w:val="24"/>
      <w:lang w:eastAsia="ru-RU"/>
    </w:rPr>
  </w:style>
  <w:style w:type="paragraph" w:styleId="HTML">
    <w:name w:val="HTML Preformatted"/>
    <w:basedOn w:val="a0"/>
    <w:link w:val="HTML0"/>
    <w:rsid w:val="00AD06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sz w:val="20"/>
      <w:szCs w:val="20"/>
    </w:rPr>
  </w:style>
  <w:style w:type="character" w:customStyle="1" w:styleId="HTML0">
    <w:name w:val="Стандартный HTML Знак"/>
    <w:basedOn w:val="a1"/>
    <w:link w:val="HTML"/>
    <w:rsid w:val="00AD0609"/>
    <w:rPr>
      <w:rFonts w:ascii="Courier New" w:eastAsia="Times New Roman" w:hAnsi="Courier New" w:cs="Times New Roman"/>
      <w:sz w:val="20"/>
      <w:szCs w:val="20"/>
      <w:lang w:eastAsia="ru-RU"/>
    </w:rPr>
  </w:style>
  <w:style w:type="paragraph" w:styleId="afa">
    <w:name w:val="Normal (Web)"/>
    <w:basedOn w:val="a0"/>
    <w:uiPriority w:val="99"/>
    <w:unhideWhenUsed/>
    <w:rsid w:val="00AD0609"/>
    <w:pPr>
      <w:spacing w:before="100" w:beforeAutospacing="1" w:after="100" w:afterAutospacing="1"/>
    </w:pPr>
  </w:style>
  <w:style w:type="paragraph" w:customStyle="1" w:styleId="ConsNormal">
    <w:name w:val="ConsNormal"/>
    <w:uiPriority w:val="99"/>
    <w:rsid w:val="00AD0609"/>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b">
    <w:name w:val="Body Text"/>
    <w:basedOn w:val="a0"/>
    <w:link w:val="afc"/>
    <w:rsid w:val="00AD0609"/>
    <w:pPr>
      <w:spacing w:after="120" w:line="276" w:lineRule="auto"/>
    </w:pPr>
    <w:rPr>
      <w:rFonts w:ascii="Calibri" w:eastAsia="Calibri" w:hAnsi="Calibri"/>
      <w:sz w:val="22"/>
      <w:szCs w:val="22"/>
      <w:lang w:eastAsia="en-US"/>
    </w:rPr>
  </w:style>
  <w:style w:type="character" w:customStyle="1" w:styleId="afc">
    <w:name w:val="Основной текст Знак"/>
    <w:basedOn w:val="a1"/>
    <w:link w:val="afb"/>
    <w:rsid w:val="00AD0609"/>
    <w:rPr>
      <w:rFonts w:ascii="Calibri" w:eastAsia="Calibri" w:hAnsi="Calibri" w:cs="Times New Roman"/>
    </w:rPr>
  </w:style>
  <w:style w:type="paragraph" w:styleId="afd">
    <w:name w:val="Document Map"/>
    <w:basedOn w:val="a0"/>
    <w:link w:val="afe"/>
    <w:rsid w:val="00AD0609"/>
    <w:rPr>
      <w:rFonts w:ascii="Tahoma" w:hAnsi="Tahoma"/>
      <w:sz w:val="16"/>
      <w:szCs w:val="16"/>
    </w:rPr>
  </w:style>
  <w:style w:type="character" w:customStyle="1" w:styleId="afe">
    <w:name w:val="Схема документа Знак"/>
    <w:basedOn w:val="a1"/>
    <w:link w:val="afd"/>
    <w:rsid w:val="00AD0609"/>
    <w:rPr>
      <w:rFonts w:ascii="Tahoma" w:eastAsia="Times New Roman" w:hAnsi="Tahoma" w:cs="Times New Roman"/>
      <w:sz w:val="16"/>
      <w:szCs w:val="16"/>
      <w:lang w:eastAsia="ru-RU"/>
    </w:rPr>
  </w:style>
  <w:style w:type="paragraph" w:customStyle="1" w:styleId="ConsPlusTitle">
    <w:name w:val="ConsPlusTitle"/>
    <w:rsid w:val="00AD0609"/>
    <w:pPr>
      <w:widowControl w:val="0"/>
      <w:autoSpaceDE w:val="0"/>
      <w:autoSpaceDN w:val="0"/>
      <w:adjustRightInd w:val="0"/>
      <w:spacing w:after="0" w:line="240" w:lineRule="auto"/>
    </w:pPr>
    <w:rPr>
      <w:rFonts w:ascii="Times New Roman" w:eastAsia="Times New Roman" w:hAnsi="Times New Roman" w:cs="Times New Roman"/>
      <w:b/>
      <w:bCs/>
      <w:sz w:val="26"/>
      <w:szCs w:val="26"/>
      <w:lang w:eastAsia="ru-RU"/>
    </w:rPr>
  </w:style>
  <w:style w:type="table" w:styleId="aff">
    <w:name w:val="Table Grid"/>
    <w:basedOn w:val="a2"/>
    <w:uiPriority w:val="59"/>
    <w:rsid w:val="00AD0609"/>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ormattext">
    <w:name w:val="formattext"/>
    <w:basedOn w:val="a0"/>
    <w:rsid w:val="00AD0609"/>
    <w:pPr>
      <w:spacing w:before="100" w:beforeAutospacing="1" w:after="100" w:afterAutospacing="1"/>
    </w:pPr>
  </w:style>
  <w:style w:type="character" w:styleId="aff0">
    <w:name w:val="annotation reference"/>
    <w:basedOn w:val="a1"/>
    <w:uiPriority w:val="99"/>
    <w:semiHidden/>
    <w:unhideWhenUsed/>
    <w:rsid w:val="00AD0609"/>
    <w:rPr>
      <w:sz w:val="16"/>
      <w:szCs w:val="16"/>
    </w:rPr>
  </w:style>
  <w:style w:type="paragraph" w:styleId="aff1">
    <w:name w:val="annotation text"/>
    <w:basedOn w:val="a0"/>
    <w:link w:val="aff2"/>
    <w:uiPriority w:val="99"/>
    <w:semiHidden/>
    <w:unhideWhenUsed/>
    <w:rsid w:val="00AD0609"/>
    <w:rPr>
      <w:sz w:val="20"/>
      <w:szCs w:val="20"/>
    </w:rPr>
  </w:style>
  <w:style w:type="character" w:customStyle="1" w:styleId="aff2">
    <w:name w:val="Текст примечания Знак"/>
    <w:basedOn w:val="a1"/>
    <w:link w:val="aff1"/>
    <w:uiPriority w:val="99"/>
    <w:semiHidden/>
    <w:rsid w:val="00AD0609"/>
    <w:rPr>
      <w:rFonts w:ascii="Times New Roman" w:eastAsia="Times New Roman" w:hAnsi="Times New Roman" w:cs="Times New Roman"/>
      <w:sz w:val="20"/>
      <w:szCs w:val="20"/>
      <w:lang w:eastAsia="ru-RU"/>
    </w:rPr>
  </w:style>
  <w:style w:type="paragraph" w:styleId="aff3">
    <w:name w:val="annotation subject"/>
    <w:basedOn w:val="aff1"/>
    <w:next w:val="aff1"/>
    <w:link w:val="aff4"/>
    <w:uiPriority w:val="99"/>
    <w:semiHidden/>
    <w:unhideWhenUsed/>
    <w:rsid w:val="00AD0609"/>
    <w:rPr>
      <w:b/>
      <w:bCs/>
    </w:rPr>
  </w:style>
  <w:style w:type="character" w:customStyle="1" w:styleId="aff4">
    <w:name w:val="Тема примечания Знак"/>
    <w:basedOn w:val="aff2"/>
    <w:link w:val="aff3"/>
    <w:uiPriority w:val="99"/>
    <w:semiHidden/>
    <w:rsid w:val="00AD0609"/>
    <w:rPr>
      <w:b/>
      <w:bCs/>
    </w:rPr>
  </w:style>
  <w:style w:type="paragraph" w:styleId="aff5">
    <w:name w:val="footnote text"/>
    <w:basedOn w:val="a0"/>
    <w:link w:val="aff6"/>
    <w:uiPriority w:val="99"/>
    <w:unhideWhenUsed/>
    <w:rsid w:val="00AD0609"/>
    <w:rPr>
      <w:sz w:val="20"/>
      <w:szCs w:val="20"/>
    </w:rPr>
  </w:style>
  <w:style w:type="character" w:customStyle="1" w:styleId="aff6">
    <w:name w:val="Текст сноски Знак"/>
    <w:basedOn w:val="a1"/>
    <w:link w:val="aff5"/>
    <w:uiPriority w:val="99"/>
    <w:rsid w:val="00AD0609"/>
    <w:rPr>
      <w:rFonts w:ascii="Times New Roman" w:eastAsia="Times New Roman" w:hAnsi="Times New Roman" w:cs="Times New Roman"/>
      <w:sz w:val="20"/>
      <w:szCs w:val="20"/>
      <w:lang w:eastAsia="ru-RU"/>
    </w:rPr>
  </w:style>
  <w:style w:type="character" w:styleId="aff7">
    <w:name w:val="footnote reference"/>
    <w:basedOn w:val="a1"/>
    <w:uiPriority w:val="99"/>
    <w:unhideWhenUsed/>
    <w:rsid w:val="00AD0609"/>
    <w:rPr>
      <w:vertAlign w:val="superscript"/>
    </w:rPr>
  </w:style>
  <w:style w:type="paragraph" w:styleId="aff8">
    <w:name w:val="Revision"/>
    <w:hidden/>
    <w:uiPriority w:val="99"/>
    <w:semiHidden/>
    <w:rsid w:val="00AD0609"/>
    <w:pPr>
      <w:spacing w:after="0" w:line="240" w:lineRule="auto"/>
    </w:pPr>
    <w:rPr>
      <w:rFonts w:ascii="Times New Roman" w:eastAsia="Times New Roman" w:hAnsi="Times New Roman" w:cs="Times New Roman"/>
      <w:sz w:val="24"/>
      <w:szCs w:val="24"/>
      <w:lang w:eastAsia="ru-RU"/>
    </w:rPr>
  </w:style>
  <w:style w:type="paragraph" w:styleId="aff9">
    <w:name w:val="endnote text"/>
    <w:basedOn w:val="a0"/>
    <w:link w:val="affa"/>
    <w:uiPriority w:val="99"/>
    <w:semiHidden/>
    <w:unhideWhenUsed/>
    <w:rsid w:val="00AD0609"/>
    <w:rPr>
      <w:sz w:val="20"/>
      <w:szCs w:val="20"/>
    </w:rPr>
  </w:style>
  <w:style w:type="character" w:customStyle="1" w:styleId="affa">
    <w:name w:val="Текст концевой сноски Знак"/>
    <w:basedOn w:val="a1"/>
    <w:link w:val="aff9"/>
    <w:uiPriority w:val="99"/>
    <w:semiHidden/>
    <w:rsid w:val="00AD0609"/>
    <w:rPr>
      <w:rFonts w:ascii="Times New Roman" w:eastAsia="Times New Roman" w:hAnsi="Times New Roman" w:cs="Times New Roman"/>
      <w:sz w:val="20"/>
      <w:szCs w:val="20"/>
      <w:lang w:eastAsia="ru-RU"/>
    </w:rPr>
  </w:style>
  <w:style w:type="character" w:styleId="affb">
    <w:name w:val="endnote reference"/>
    <w:basedOn w:val="a1"/>
    <w:uiPriority w:val="99"/>
    <w:semiHidden/>
    <w:unhideWhenUsed/>
    <w:rsid w:val="00AD0609"/>
    <w:rPr>
      <w:vertAlign w:val="superscript"/>
    </w:rPr>
  </w:style>
  <w:style w:type="paragraph" w:styleId="21">
    <w:name w:val="Body Text Indent 2"/>
    <w:basedOn w:val="a0"/>
    <w:link w:val="22"/>
    <w:uiPriority w:val="99"/>
    <w:semiHidden/>
    <w:unhideWhenUsed/>
    <w:rsid w:val="00AD0609"/>
    <w:pPr>
      <w:spacing w:after="120" w:line="480" w:lineRule="auto"/>
      <w:ind w:left="283"/>
    </w:pPr>
  </w:style>
  <w:style w:type="character" w:customStyle="1" w:styleId="22">
    <w:name w:val="Основной текст с отступом 2 Знак"/>
    <w:basedOn w:val="a1"/>
    <w:link w:val="21"/>
    <w:uiPriority w:val="99"/>
    <w:semiHidden/>
    <w:rsid w:val="00AD0609"/>
    <w:rPr>
      <w:rFonts w:ascii="Times New Roman" w:eastAsia="Times New Roman" w:hAnsi="Times New Roman" w:cs="Times New Roman"/>
      <w:sz w:val="24"/>
      <w:szCs w:val="24"/>
      <w:lang w:eastAsia="ru-RU"/>
    </w:rPr>
  </w:style>
  <w:style w:type="character" w:customStyle="1" w:styleId="affc">
    <w:name w:val="Гипертекстовая ссылка"/>
    <w:basedOn w:val="a1"/>
    <w:uiPriority w:val="99"/>
    <w:rsid w:val="00AD0609"/>
    <w:rPr>
      <w:color w:val="106BBE"/>
    </w:rPr>
  </w:style>
  <w:style w:type="paragraph" w:customStyle="1" w:styleId="affd">
    <w:name w:val="Комментарий"/>
    <w:basedOn w:val="a0"/>
    <w:next w:val="a0"/>
    <w:uiPriority w:val="99"/>
    <w:rsid w:val="00AD0609"/>
    <w:pPr>
      <w:autoSpaceDE w:val="0"/>
      <w:autoSpaceDN w:val="0"/>
      <w:adjustRightInd w:val="0"/>
      <w:spacing w:before="75"/>
      <w:ind w:left="170"/>
      <w:jc w:val="both"/>
    </w:pPr>
    <w:rPr>
      <w:rFonts w:ascii="Arial" w:eastAsia="Calibri" w:hAnsi="Arial" w:cs="Arial"/>
      <w:color w:val="353842"/>
      <w:shd w:val="clear" w:color="auto" w:fill="F0F0F0"/>
    </w:rPr>
  </w:style>
  <w:style w:type="paragraph" w:customStyle="1" w:styleId="affe">
    <w:name w:val="Информация об изменениях документа"/>
    <w:basedOn w:val="affd"/>
    <w:next w:val="a0"/>
    <w:uiPriority w:val="99"/>
    <w:rsid w:val="00AD0609"/>
    <w:rPr>
      <w:i/>
      <w:iCs/>
    </w:rPr>
  </w:style>
  <w:style w:type="paragraph" w:customStyle="1" w:styleId="ConsTitle">
    <w:name w:val="ConsTitle"/>
    <w:rsid w:val="00AD0609"/>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Cell">
    <w:name w:val="ConsPlusCell"/>
    <w:basedOn w:val="a0"/>
    <w:rsid w:val="00AD0609"/>
    <w:pPr>
      <w:suppressAutoHyphens/>
      <w:autoSpaceDE w:val="0"/>
      <w:spacing w:line="200" w:lineRule="atLeast"/>
    </w:pPr>
    <w:rPr>
      <w:rFonts w:ascii="Arial" w:eastAsia="Arial" w:hAnsi="Arial" w:cs="Arial"/>
      <w:sz w:val="20"/>
      <w:szCs w:val="20"/>
      <w:lang w:eastAsia="hi-IN" w:bidi="hi-IN"/>
    </w:rPr>
  </w:style>
  <w:style w:type="paragraph" w:customStyle="1" w:styleId="punct">
    <w:name w:val="punct"/>
    <w:basedOn w:val="a0"/>
    <w:rsid w:val="00AD0609"/>
    <w:pPr>
      <w:autoSpaceDE w:val="0"/>
      <w:autoSpaceDN w:val="0"/>
      <w:adjustRightInd w:val="0"/>
      <w:spacing w:line="360" w:lineRule="auto"/>
      <w:jc w:val="both"/>
    </w:pPr>
    <w:rPr>
      <w:sz w:val="26"/>
      <w:szCs w:val="26"/>
    </w:rPr>
  </w:style>
  <w:style w:type="character" w:customStyle="1" w:styleId="apple-converted-space">
    <w:name w:val="apple-converted-space"/>
    <w:basedOn w:val="a1"/>
    <w:rsid w:val="00AD0609"/>
  </w:style>
  <w:style w:type="paragraph" w:customStyle="1" w:styleId="Default">
    <w:name w:val="Default"/>
    <w:rsid w:val="00AD0609"/>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s1">
    <w:name w:val="s_1"/>
    <w:basedOn w:val="a0"/>
    <w:rsid w:val="00AD0609"/>
    <w:pPr>
      <w:spacing w:before="100" w:beforeAutospacing="1" w:after="100" w:afterAutospacing="1"/>
    </w:pPr>
  </w:style>
  <w:style w:type="character" w:customStyle="1" w:styleId="doccaption">
    <w:name w:val="doccaption"/>
    <w:basedOn w:val="a1"/>
    <w:rsid w:val="00AD0609"/>
  </w:style>
  <w:style w:type="character" w:customStyle="1" w:styleId="af7">
    <w:name w:val="Без интервала Знак"/>
    <w:basedOn w:val="a1"/>
    <w:link w:val="af6"/>
    <w:uiPriority w:val="1"/>
    <w:rsid w:val="00AD0609"/>
    <w:rPr>
      <w:rFonts w:ascii="Times New Roman" w:eastAsia="Times New Roman" w:hAnsi="Times New Roman" w:cs="Times New Roman"/>
      <w:sz w:val="24"/>
      <w:szCs w:val="24"/>
      <w:lang w:eastAsia="ru-RU"/>
    </w:rPr>
  </w:style>
  <w:style w:type="character" w:styleId="afff">
    <w:name w:val="line number"/>
    <w:basedOn w:val="a1"/>
    <w:uiPriority w:val="99"/>
    <w:semiHidden/>
    <w:unhideWhenUsed/>
    <w:rsid w:val="00F721D8"/>
  </w:style>
  <w:style w:type="character" w:styleId="afff0">
    <w:name w:val="FollowedHyperlink"/>
    <w:basedOn w:val="a1"/>
    <w:uiPriority w:val="99"/>
    <w:semiHidden/>
    <w:unhideWhenUsed/>
    <w:rsid w:val="009F2F58"/>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348408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hyperlink" Target="https://yamo.adm.yar.ru/" TargetMode="Externa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hyperlink" Target="consultantplus://offline/ref=2F370B2BD71CB901C7AC3DF442DCDE1353696C427DD1E7CE1E92BFB29AIEvEH"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yamo.adm.yar.ru/gradostroitelstvo/elektronnaya-ochered.php" TargetMode="Externa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yarregion.ru/Pages/egovernment/e-records.aspx" TargetMode="External"/><Relationship Id="rId20" Type="http://schemas.openxmlformats.org/officeDocument/2006/relationships/hyperlink" Target="consultantplus://offline/ref=2F370B2BD71CB901C7AC3DF442DCDE135366694073D5E7CE1E92BFB29AIEvEH" TargetMode="External"/><Relationship Id="rId29" Type="http://schemas.openxmlformats.org/officeDocument/2006/relationships/package" Target="embeddings/_________Microsoft_Office_Word1.doc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4.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B322076EDF272A36D909BB5E0548A36A0C8AA5545DDDAD62C8CFF8C47AEA2A24C8103E1C86o4u7L" TargetMode="External"/><Relationship Id="rId23" Type="http://schemas.openxmlformats.org/officeDocument/2006/relationships/hyperlink" Target="consultantplus://offline/ref=183AD0D34E0A0D693BFA3B33F038BAA1CCE178E7EECD8898095E3313C6E7D1472046523B8535eBH" TargetMode="External"/><Relationship Id="rId28" Type="http://schemas.openxmlformats.org/officeDocument/2006/relationships/image" Target="media/image2.emf"/><Relationship Id="rId10" Type="http://schemas.openxmlformats.org/officeDocument/2006/relationships/footer" Target="footer1.xml"/><Relationship Id="rId19" Type="http://schemas.openxmlformats.org/officeDocument/2006/relationships/hyperlink" Target="consultantplus://offline/ref=2F370B2BD71CB901C7AC3DF442DCDE1353666A4979D5E7CE1E92BFB29AIEvEH"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hyperlink" Target="consultantplus://offline/ref=2F370B2BD71CB901C7AC3DF442DCDE135366684872DFE7CE1E92BFB29AIEvEH" TargetMode="External"/><Relationship Id="rId27" Type="http://schemas.openxmlformats.org/officeDocument/2006/relationships/header" Target="header6.xml"/><Relationship Id="rId30" Type="http://schemas.openxmlformats.org/officeDocument/2006/relationships/header" Target="head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F2D3E4-BC9E-41BC-8A40-C901DAE201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887</TotalTime>
  <Pages>33</Pages>
  <Words>10551</Words>
  <Characters>60147</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miloradova</dc:creator>
  <cp:lastModifiedBy>Назарова</cp:lastModifiedBy>
  <cp:revision>47</cp:revision>
  <cp:lastPrinted>2020-06-26T16:41:00Z</cp:lastPrinted>
  <dcterms:created xsi:type="dcterms:W3CDTF">2020-06-23T14:51:00Z</dcterms:created>
  <dcterms:modified xsi:type="dcterms:W3CDTF">2020-07-14T06:57:00Z</dcterms:modified>
</cp:coreProperties>
</file>